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FB8" w:rsidRDefault="00834FB8">
      <w:pPr>
        <w:adjustRightInd w:val="0"/>
        <w:spacing w:before="120"/>
        <w:ind w:firstLine="560"/>
        <w:rPr>
          <w:rFonts w:ascii="黑体" w:eastAsia="黑体" w:hAnsi="黑体" w:cs="Microsoft JhengHei"/>
          <w:bCs/>
          <w:sz w:val="28"/>
          <w:szCs w:val="28"/>
          <w:lang w:eastAsia="zh-CN"/>
        </w:rPr>
      </w:pPr>
      <w:bookmarkStart w:id="0" w:name="_Toc1743987"/>
    </w:p>
    <w:p w:rsidR="00E72FF4" w:rsidRDefault="00E72FF4">
      <w:pPr>
        <w:adjustRightInd w:val="0"/>
        <w:spacing w:before="120"/>
        <w:ind w:firstLine="560"/>
        <w:rPr>
          <w:rFonts w:ascii="黑体" w:eastAsia="黑体" w:hAnsi="黑体" w:cs="Microsoft JhengHei"/>
          <w:bCs/>
          <w:sz w:val="28"/>
          <w:szCs w:val="28"/>
          <w:lang w:eastAsia="zh-CN"/>
        </w:rPr>
      </w:pPr>
    </w:p>
    <w:p w:rsidR="00E72FF4" w:rsidRDefault="00E72FF4">
      <w:pPr>
        <w:adjustRightInd w:val="0"/>
        <w:spacing w:before="120"/>
        <w:ind w:firstLine="560"/>
        <w:rPr>
          <w:rFonts w:ascii="黑体" w:eastAsia="黑体" w:hAnsi="黑体" w:cs="Microsoft JhengHei"/>
          <w:bCs/>
          <w:sz w:val="28"/>
          <w:szCs w:val="28"/>
          <w:lang w:eastAsia="zh-CN"/>
        </w:rPr>
      </w:pPr>
    </w:p>
    <w:p w:rsidR="00834FB8" w:rsidRDefault="00834FB8">
      <w:pPr>
        <w:adjustRightInd w:val="0"/>
        <w:spacing w:before="120"/>
        <w:ind w:firstLine="560"/>
        <w:rPr>
          <w:rFonts w:ascii="黑体" w:eastAsia="黑体" w:hAnsi="黑体" w:cs="Microsoft JhengHei"/>
          <w:bCs/>
          <w:sz w:val="28"/>
          <w:szCs w:val="28"/>
          <w:lang w:eastAsia="zh-CN"/>
        </w:rPr>
      </w:pPr>
    </w:p>
    <w:p w:rsidR="00E72FF4" w:rsidRDefault="00E72FF4" w:rsidP="00E72FF4">
      <w:pPr>
        <w:spacing w:line="360" w:lineRule="auto"/>
        <w:ind w:firstLine="883"/>
        <w:jc w:val="center"/>
        <w:rPr>
          <w:rFonts w:ascii="仿宋_GB2312" w:eastAsia="仿宋_GB2312"/>
          <w:b/>
          <w:sz w:val="44"/>
          <w:szCs w:val="44"/>
          <w:lang w:eastAsia="zh-CN"/>
        </w:rPr>
      </w:pPr>
      <w:r w:rsidRPr="001233E5">
        <w:rPr>
          <w:rFonts w:ascii="仿宋_GB2312" w:eastAsia="仿宋_GB2312" w:hint="eastAsia"/>
          <w:b/>
          <w:sz w:val="44"/>
          <w:szCs w:val="44"/>
          <w:lang w:eastAsia="zh-CN"/>
        </w:rPr>
        <w:t>扎煤公司2020年年计划</w:t>
      </w:r>
      <w:r>
        <w:rPr>
          <w:rFonts w:ascii="仿宋_GB2312" w:eastAsia="仿宋_GB2312" w:hint="eastAsia"/>
          <w:b/>
          <w:sz w:val="44"/>
          <w:szCs w:val="44"/>
          <w:lang w:eastAsia="zh-CN"/>
        </w:rPr>
        <w:t>电缆</w:t>
      </w:r>
      <w:r w:rsidRPr="001233E5">
        <w:rPr>
          <w:rFonts w:ascii="仿宋_GB2312" w:eastAsia="仿宋_GB2312" w:hint="eastAsia"/>
          <w:b/>
          <w:sz w:val="44"/>
          <w:szCs w:val="44"/>
          <w:lang w:eastAsia="zh-CN"/>
        </w:rPr>
        <w:t>类采购项目</w:t>
      </w:r>
      <w:r>
        <w:rPr>
          <w:rFonts w:ascii="仿宋_GB2312" w:eastAsia="仿宋_GB2312" w:hint="eastAsia"/>
          <w:b/>
          <w:sz w:val="44"/>
          <w:szCs w:val="44"/>
          <w:lang w:eastAsia="zh-CN"/>
        </w:rPr>
        <w:t xml:space="preserve">    </w:t>
      </w:r>
    </w:p>
    <w:p w:rsidR="00E72FF4" w:rsidRDefault="00E72FF4" w:rsidP="00E72FF4">
      <w:pPr>
        <w:ind w:firstLine="510"/>
        <w:jc w:val="center"/>
        <w:rPr>
          <w:b/>
          <w:w w:val="90"/>
          <w:sz w:val="28"/>
          <w:szCs w:val="28"/>
          <w:lang w:eastAsia="zh-CN"/>
        </w:rPr>
      </w:pPr>
    </w:p>
    <w:p w:rsidR="00E72FF4" w:rsidRPr="001233E5" w:rsidRDefault="00E72FF4" w:rsidP="00E72FF4">
      <w:pPr>
        <w:ind w:firstLine="510"/>
        <w:jc w:val="center"/>
        <w:rPr>
          <w:b/>
          <w:w w:val="90"/>
          <w:sz w:val="28"/>
          <w:szCs w:val="28"/>
          <w:lang w:eastAsia="zh-CN"/>
        </w:rPr>
      </w:pPr>
    </w:p>
    <w:p w:rsidR="00E72FF4" w:rsidRPr="006A297C" w:rsidRDefault="00E72FF4" w:rsidP="00E72FF4">
      <w:pPr>
        <w:ind w:firstLine="510"/>
        <w:jc w:val="center"/>
        <w:rPr>
          <w:b/>
          <w:w w:val="90"/>
          <w:sz w:val="28"/>
          <w:szCs w:val="28"/>
          <w:lang w:eastAsia="zh-CN"/>
        </w:rPr>
      </w:pPr>
    </w:p>
    <w:p w:rsidR="00E72FF4" w:rsidRDefault="00E72FF4" w:rsidP="00E72FF4">
      <w:pPr>
        <w:spacing w:line="360" w:lineRule="auto"/>
        <w:ind w:firstLine="640"/>
        <w:jc w:val="center"/>
        <w:rPr>
          <w:rFonts w:ascii="仿宋_GB2312" w:eastAsia="仿宋_GB2312"/>
          <w:color w:val="000000"/>
          <w:sz w:val="32"/>
          <w:szCs w:val="32"/>
          <w:lang w:eastAsia="zh-CN"/>
        </w:rPr>
      </w:pPr>
      <w:r>
        <w:rPr>
          <w:rFonts w:ascii="仿宋_GB2312" w:eastAsia="仿宋_GB2312" w:hint="eastAsia"/>
          <w:color w:val="000000"/>
          <w:sz w:val="32"/>
          <w:szCs w:val="32"/>
          <w:lang w:eastAsia="zh-CN"/>
        </w:rPr>
        <w:t>技术规格书</w:t>
      </w:r>
    </w:p>
    <w:p w:rsidR="00E72FF4" w:rsidRDefault="00E72FF4" w:rsidP="00E72FF4">
      <w:pPr>
        <w:spacing w:line="360" w:lineRule="auto"/>
        <w:ind w:firstLine="643"/>
        <w:jc w:val="center"/>
        <w:rPr>
          <w:rFonts w:ascii="仿宋_GB2312" w:eastAsia="仿宋_GB2312"/>
          <w:b/>
          <w:sz w:val="32"/>
          <w:szCs w:val="32"/>
          <w:lang w:eastAsia="zh-CN"/>
        </w:rPr>
      </w:pPr>
    </w:p>
    <w:p w:rsidR="00E72FF4" w:rsidRDefault="00E72FF4" w:rsidP="00E72FF4">
      <w:pPr>
        <w:spacing w:line="360" w:lineRule="auto"/>
        <w:ind w:firstLine="643"/>
        <w:jc w:val="center"/>
        <w:rPr>
          <w:rFonts w:ascii="仿宋_GB2312" w:eastAsia="仿宋_GB2312"/>
          <w:b/>
          <w:sz w:val="32"/>
          <w:szCs w:val="32"/>
          <w:lang w:eastAsia="zh-CN"/>
        </w:rPr>
      </w:pPr>
    </w:p>
    <w:p w:rsidR="00E72FF4" w:rsidRDefault="00E72FF4" w:rsidP="00E72FF4">
      <w:pPr>
        <w:spacing w:line="360" w:lineRule="auto"/>
        <w:ind w:firstLine="640"/>
        <w:jc w:val="center"/>
        <w:rPr>
          <w:rFonts w:ascii="仿宋_GB2312" w:eastAsia="仿宋_GB2312"/>
          <w:w w:val="90"/>
          <w:sz w:val="32"/>
          <w:szCs w:val="32"/>
          <w:lang w:eastAsia="zh-CN"/>
        </w:rPr>
      </w:pPr>
      <w:r>
        <w:rPr>
          <w:rFonts w:ascii="仿宋_GB2312" w:eastAsia="仿宋_GB2312" w:hint="eastAsia"/>
          <w:sz w:val="32"/>
          <w:szCs w:val="32"/>
          <w:lang w:eastAsia="zh-CN"/>
        </w:rPr>
        <w:t xml:space="preserve"> 招标编号：  </w:t>
      </w:r>
    </w:p>
    <w:p w:rsidR="00834FB8" w:rsidRDefault="00E72FF4" w:rsidP="00E72FF4">
      <w:pPr>
        <w:adjustRightInd w:val="0"/>
        <w:spacing w:before="120"/>
        <w:ind w:firstLine="583"/>
        <w:rPr>
          <w:rFonts w:ascii="黑体" w:eastAsia="黑体" w:hAnsi="黑体" w:cs="Microsoft JhengHei"/>
          <w:bCs/>
          <w:sz w:val="28"/>
          <w:szCs w:val="28"/>
          <w:lang w:eastAsia="zh-CN"/>
        </w:rPr>
      </w:pPr>
      <w:r>
        <w:rPr>
          <w:rFonts w:ascii="仿宋_GB2312" w:eastAsia="仿宋_GB2312" w:hint="eastAsia"/>
          <w:b/>
          <w:w w:val="90"/>
          <w:sz w:val="32"/>
          <w:szCs w:val="32"/>
          <w:lang w:eastAsia="zh-CN"/>
        </w:rPr>
        <w:br w:type="page"/>
      </w:r>
    </w:p>
    <w:p w:rsidR="00834FB8" w:rsidRDefault="00834FB8">
      <w:pPr>
        <w:adjustRightInd w:val="0"/>
        <w:spacing w:before="120"/>
        <w:ind w:firstLine="560"/>
        <w:rPr>
          <w:rFonts w:ascii="黑体" w:eastAsia="黑体" w:hAnsi="黑体" w:cs="Microsoft JhengHei"/>
          <w:bCs/>
          <w:sz w:val="28"/>
          <w:szCs w:val="28"/>
          <w:lang w:eastAsia="zh-CN"/>
        </w:rPr>
      </w:pPr>
    </w:p>
    <w:p w:rsidR="00834FB8" w:rsidRDefault="00834FB8" w:rsidP="00E72FF4">
      <w:pPr>
        <w:adjustRightInd w:val="0"/>
        <w:spacing w:before="120"/>
        <w:ind w:firstLineChars="0" w:firstLine="0"/>
        <w:rPr>
          <w:rFonts w:ascii="黑体" w:eastAsia="黑体" w:hAnsi="黑体" w:cs="Microsoft JhengHei"/>
          <w:bCs/>
          <w:sz w:val="28"/>
          <w:szCs w:val="28"/>
          <w:lang w:eastAsia="zh-CN"/>
        </w:rPr>
      </w:pPr>
    </w:p>
    <w:p w:rsidR="00834FB8" w:rsidRDefault="00834FB8">
      <w:pPr>
        <w:adjustRightInd w:val="0"/>
        <w:spacing w:before="120"/>
        <w:ind w:firstLine="560"/>
        <w:rPr>
          <w:rFonts w:ascii="黑体" w:eastAsia="黑体" w:hAnsi="黑体" w:cs="Microsoft JhengHei"/>
          <w:bCs/>
          <w:sz w:val="28"/>
          <w:szCs w:val="28"/>
          <w:lang w:eastAsia="zh-CN"/>
        </w:rPr>
      </w:pPr>
    </w:p>
    <w:p w:rsidR="00834FB8" w:rsidRDefault="001700A5">
      <w:pPr>
        <w:adjustRightInd w:val="0"/>
        <w:spacing w:before="120"/>
        <w:ind w:firstLine="640"/>
        <w:jc w:val="center"/>
        <w:rPr>
          <w:rFonts w:ascii="黑体" w:eastAsia="黑体" w:hAnsi="黑体" w:cs="Microsoft JhengHei"/>
          <w:bCs/>
          <w:sz w:val="32"/>
          <w:szCs w:val="32"/>
          <w:lang w:eastAsia="zh-CN"/>
        </w:rPr>
      </w:pPr>
      <w:r>
        <w:rPr>
          <w:rFonts w:ascii="黑体" w:eastAsia="黑体" w:hAnsi="黑体" w:cs="Microsoft JhengHei" w:hint="eastAsia"/>
          <w:bCs/>
          <w:sz w:val="32"/>
          <w:szCs w:val="32"/>
          <w:lang w:eastAsia="zh-CN"/>
        </w:rPr>
        <w:t>第三标段：EL-06低压缆线材</w:t>
      </w:r>
    </w:p>
    <w:p w:rsidR="00834FB8" w:rsidRDefault="00834FB8">
      <w:pPr>
        <w:ind w:firstLine="480"/>
        <w:rPr>
          <w:szCs w:val="24"/>
          <w:lang w:eastAsia="zh-CN"/>
        </w:rPr>
      </w:pPr>
    </w:p>
    <w:p w:rsidR="00834FB8" w:rsidRDefault="001700A5">
      <w:pPr>
        <w:ind w:firstLine="480"/>
        <w:rPr>
          <w:szCs w:val="24"/>
          <w:lang w:eastAsia="zh-CN"/>
        </w:rPr>
      </w:pPr>
      <w:r>
        <w:rPr>
          <w:rFonts w:hint="eastAsia"/>
          <w:szCs w:val="24"/>
        </w:rPr>
        <w:t>供货明细：</w:t>
      </w:r>
    </w:p>
    <w:tbl>
      <w:tblPr>
        <w:tblW w:w="8730" w:type="dxa"/>
        <w:tblCellMar>
          <w:left w:w="0" w:type="dxa"/>
          <w:right w:w="0" w:type="dxa"/>
        </w:tblCellMar>
        <w:tblLook w:val="04A0"/>
      </w:tblPr>
      <w:tblGrid>
        <w:gridCol w:w="1155"/>
        <w:gridCol w:w="2025"/>
        <w:gridCol w:w="3555"/>
        <w:gridCol w:w="915"/>
        <w:gridCol w:w="1080"/>
      </w:tblGrid>
      <w:tr w:rsidR="00834FB8">
        <w:trPr>
          <w:trHeight w:val="440"/>
        </w:trPr>
        <w:tc>
          <w:tcPr>
            <w:tcW w:w="1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2"/>
              <w:textAlignment w:val="center"/>
              <w:rPr>
                <w:b/>
                <w:color w:val="000000"/>
                <w:szCs w:val="24"/>
              </w:rPr>
            </w:pPr>
            <w:r>
              <w:rPr>
                <w:rFonts w:hint="eastAsia"/>
                <w:b/>
                <w:color w:val="000000"/>
                <w:szCs w:val="24"/>
                <w:lang w:eastAsia="zh-CN"/>
              </w:rPr>
              <w:t>序号</w:t>
            </w:r>
          </w:p>
        </w:tc>
        <w:tc>
          <w:tcPr>
            <w:tcW w:w="2025"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2"/>
              <w:textAlignment w:val="center"/>
              <w:rPr>
                <w:b/>
                <w:color w:val="000000"/>
                <w:szCs w:val="24"/>
              </w:rPr>
            </w:pPr>
            <w:r>
              <w:rPr>
                <w:rFonts w:hint="eastAsia"/>
                <w:b/>
                <w:color w:val="000000"/>
                <w:szCs w:val="24"/>
                <w:lang w:eastAsia="zh-CN"/>
              </w:rPr>
              <w:t>名称</w:t>
            </w:r>
          </w:p>
        </w:tc>
        <w:tc>
          <w:tcPr>
            <w:tcW w:w="35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2"/>
              <w:textAlignment w:val="center"/>
              <w:rPr>
                <w:b/>
                <w:color w:val="000000"/>
                <w:szCs w:val="24"/>
              </w:rPr>
            </w:pPr>
            <w:r>
              <w:rPr>
                <w:rFonts w:hint="eastAsia"/>
                <w:b/>
                <w:color w:val="000000"/>
                <w:szCs w:val="24"/>
                <w:lang w:eastAsia="zh-CN"/>
              </w:rPr>
              <w:t>规格型号</w:t>
            </w:r>
          </w:p>
        </w:tc>
        <w:tc>
          <w:tcPr>
            <w:tcW w:w="915"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Chars="0" w:firstLine="0"/>
              <w:textAlignment w:val="center"/>
              <w:rPr>
                <w:b/>
                <w:color w:val="000000"/>
                <w:szCs w:val="24"/>
              </w:rPr>
            </w:pPr>
            <w:r>
              <w:rPr>
                <w:rFonts w:hint="eastAsia"/>
                <w:b/>
                <w:color w:val="000000"/>
                <w:szCs w:val="24"/>
                <w:lang w:eastAsia="zh-CN"/>
              </w:rPr>
              <w:t>单位</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Chars="0" w:firstLine="0"/>
              <w:textAlignment w:val="center"/>
              <w:rPr>
                <w:b/>
                <w:color w:val="000000"/>
                <w:szCs w:val="24"/>
              </w:rPr>
            </w:pPr>
            <w:r>
              <w:rPr>
                <w:rFonts w:hint="eastAsia"/>
                <w:b/>
                <w:color w:val="000000"/>
                <w:szCs w:val="24"/>
                <w:lang w:eastAsia="zh-CN"/>
              </w:rPr>
              <w:t>预估量</w:t>
            </w:r>
          </w:p>
        </w:tc>
      </w:tr>
      <w:tr w:rsidR="00834FB8">
        <w:trPr>
          <w:trHeight w:val="440"/>
        </w:trPr>
        <w:tc>
          <w:tcPr>
            <w:tcW w:w="1155"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2025"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3555"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r>
      <w:tr w:rsidR="00834FB8">
        <w:trPr>
          <w:trHeight w:val="440"/>
        </w:trPr>
        <w:tc>
          <w:tcPr>
            <w:tcW w:w="1155"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2025"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3555"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915"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2"/>
              <w:textAlignment w:val="center"/>
              <w:rPr>
                <w:b/>
                <w:color w:val="000000"/>
                <w:szCs w:val="24"/>
              </w:rPr>
            </w:pPr>
            <w:r>
              <w:rPr>
                <w:rFonts w:hint="eastAsia"/>
                <w:b/>
                <w:color w:val="000000"/>
                <w:szCs w:val="24"/>
                <w:lang w:eastAsia="zh-CN"/>
              </w:rPr>
              <w:t>合      计</w:t>
            </w:r>
          </w:p>
        </w:tc>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834FB8">
            <w:pPr>
              <w:ind w:firstLine="482"/>
              <w:rPr>
                <w:b/>
                <w:color w:val="000000"/>
                <w:szCs w:val="24"/>
              </w:rPr>
            </w:pP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Chars="0" w:firstLine="0"/>
              <w:textAlignment w:val="center"/>
              <w:rPr>
                <w:rFonts w:ascii="仿宋" w:eastAsia="仿宋" w:hAnsi="仿宋" w:cs="仿宋"/>
                <w:b/>
                <w:color w:val="000000"/>
                <w:szCs w:val="24"/>
              </w:rPr>
            </w:pPr>
            <w:r>
              <w:rPr>
                <w:rFonts w:ascii="仿宋" w:eastAsia="仿宋" w:hAnsi="仿宋" w:cs="仿宋" w:hint="eastAsia"/>
                <w:b/>
                <w:color w:val="000000"/>
                <w:szCs w:val="24"/>
                <w:lang w:eastAsia="zh-CN"/>
              </w:rPr>
              <w:t>第三标段</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Chars="0" w:firstLine="0"/>
              <w:textAlignment w:val="center"/>
              <w:rPr>
                <w:rFonts w:ascii="仿宋" w:eastAsia="仿宋" w:hAnsi="仿宋" w:cs="仿宋"/>
                <w:b/>
                <w:color w:val="000000"/>
                <w:szCs w:val="24"/>
              </w:rPr>
            </w:pPr>
            <w:r>
              <w:rPr>
                <w:rFonts w:ascii="仿宋" w:eastAsia="仿宋" w:hAnsi="仿宋" w:cs="仿宋" w:hint="eastAsia"/>
                <w:b/>
                <w:color w:val="000000"/>
                <w:szCs w:val="24"/>
                <w:lang w:eastAsia="zh-CN"/>
              </w:rPr>
              <w:t>EL-06低压缆线材</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834FB8">
            <w:pPr>
              <w:ind w:firstLine="482"/>
              <w:rPr>
                <w:rFonts w:ascii="仿宋" w:eastAsia="仿宋" w:hAnsi="仿宋" w:cs="仿宋"/>
                <w:b/>
                <w:color w:val="000000"/>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834FB8">
            <w:pPr>
              <w:ind w:firstLine="482"/>
              <w:rPr>
                <w:rFonts w:ascii="仿宋" w:eastAsia="仿宋" w:hAnsi="仿宋" w:cs="仿宋"/>
                <w:b/>
                <w:color w:val="000000"/>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834FB8">
            <w:pPr>
              <w:ind w:firstLine="482"/>
              <w:rPr>
                <w:rFonts w:ascii="仿宋" w:eastAsia="仿宋" w:hAnsi="仿宋" w:cs="仿宋"/>
                <w:b/>
                <w:color w:val="000000"/>
                <w:szCs w:val="24"/>
              </w:rPr>
            </w:pP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钢芯铝绞线</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LGJ-50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Kg</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1150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2</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钢芯铝绞线</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LGJ-70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Kg</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1100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3</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钢芯铝绞线</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LGJ—95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kg</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1000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4</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钢芯铝绞线</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LGJ—120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kg</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500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5</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YC-0.5  3*10+1*6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200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6</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YC-0.5  3*16+1*6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400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7</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YC-0.5  3*25+1*10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300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8</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YC-0.5  3*35+1*10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400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9</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YC-0.5  3*4+1*2.5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300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10</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YC-0.5  3*50+1*16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200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11</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YC-0.5  3*6+1*4</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500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12</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YHD-0.5 4*2.5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13</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YHD-0.5KV-4*25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120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14</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橡套电缆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YHD-0.5KV-4*6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150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15</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交联电缆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YJLV22-8.7/10KV 3*120</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米</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16</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交联电缆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YJV22-0.6/1KV 3*10+1*6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17</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交联电缆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YJV22-0.6/1KV 3*35+1*16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lastRenderedPageBreak/>
              <w:t>18</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交联电缆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YJV22-0.6/1KV 3*50+1*25</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19</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交联电缆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VLV22-0.6/1KV 3*25+1*16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400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20</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交联电缆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VLV22-0.6/1KV 3*35+1*16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m</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500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21</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交联电缆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VV22-3×25+1×16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米</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100 </w:t>
            </w:r>
          </w:p>
        </w:tc>
      </w:tr>
      <w:tr w:rsidR="00834FB8">
        <w:trPr>
          <w:trHeight w:val="285"/>
        </w:trPr>
        <w:tc>
          <w:tcPr>
            <w:tcW w:w="11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22</w:t>
            </w:r>
          </w:p>
        </w:tc>
        <w:tc>
          <w:tcPr>
            <w:tcW w:w="202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交联电缆</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VV22-3×35+1×16</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米</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834FB8" w:rsidRDefault="001700A5">
            <w:pPr>
              <w:widowControl/>
              <w:ind w:firstLine="480"/>
              <w:textAlignment w:val="center"/>
              <w:rPr>
                <w:rFonts w:ascii="仿宋" w:eastAsia="仿宋" w:hAnsi="仿宋" w:cs="仿宋"/>
                <w:color w:val="000000"/>
                <w:szCs w:val="24"/>
              </w:rPr>
            </w:pPr>
            <w:r>
              <w:rPr>
                <w:rFonts w:ascii="仿宋" w:eastAsia="仿宋" w:hAnsi="仿宋" w:cs="仿宋" w:hint="eastAsia"/>
                <w:color w:val="000000"/>
                <w:szCs w:val="24"/>
                <w:lang w:eastAsia="zh-CN"/>
              </w:rPr>
              <w:t xml:space="preserve">100 </w:t>
            </w:r>
          </w:p>
        </w:tc>
      </w:tr>
    </w:tbl>
    <w:p w:rsidR="00834FB8" w:rsidRDefault="00834FB8">
      <w:pPr>
        <w:adjustRightInd w:val="0"/>
        <w:spacing w:before="120" w:line="240" w:lineRule="auto"/>
        <w:ind w:firstLine="560"/>
        <w:rPr>
          <w:rFonts w:ascii="黑体" w:eastAsia="黑体" w:hAnsi="黑体" w:cs="Microsoft JhengHei"/>
          <w:bCs/>
          <w:sz w:val="28"/>
          <w:szCs w:val="28"/>
          <w:lang w:eastAsia="zh-CN"/>
        </w:rPr>
      </w:pPr>
    </w:p>
    <w:p w:rsidR="00834FB8" w:rsidRDefault="00834FB8">
      <w:pPr>
        <w:adjustRightInd w:val="0"/>
        <w:spacing w:before="120" w:line="240" w:lineRule="auto"/>
        <w:ind w:firstLine="560"/>
        <w:rPr>
          <w:rFonts w:ascii="黑体" w:eastAsia="黑体" w:hAnsi="黑体" w:cs="Microsoft JhengHei"/>
          <w:bCs/>
          <w:sz w:val="28"/>
          <w:szCs w:val="28"/>
          <w:lang w:eastAsia="zh-CN"/>
        </w:rPr>
      </w:pPr>
    </w:p>
    <w:p w:rsidR="00834FB8" w:rsidRDefault="00834FB8">
      <w:pPr>
        <w:spacing w:line="240" w:lineRule="auto"/>
        <w:ind w:firstLine="562"/>
        <w:jc w:val="center"/>
        <w:rPr>
          <w:b/>
          <w:bCs/>
          <w:sz w:val="28"/>
          <w:szCs w:val="36"/>
          <w:lang w:eastAsia="zh-CN"/>
        </w:rPr>
      </w:pPr>
    </w:p>
    <w:p w:rsidR="00834FB8" w:rsidRDefault="001700A5">
      <w:pPr>
        <w:spacing w:line="240" w:lineRule="auto"/>
        <w:ind w:firstLine="562"/>
        <w:jc w:val="center"/>
        <w:rPr>
          <w:b/>
          <w:bCs/>
          <w:sz w:val="28"/>
          <w:szCs w:val="36"/>
          <w:lang w:eastAsia="zh-CN"/>
        </w:rPr>
      </w:pPr>
      <w:r>
        <w:rPr>
          <w:rFonts w:hint="eastAsia"/>
          <w:b/>
          <w:bCs/>
          <w:sz w:val="28"/>
          <w:szCs w:val="36"/>
          <w:lang w:eastAsia="zh-CN"/>
        </w:rPr>
        <w:t>低压线材部分技术规范书</w:t>
      </w:r>
    </w:p>
    <w:p w:rsidR="00834FB8" w:rsidRDefault="00834FB8">
      <w:pPr>
        <w:spacing w:line="240" w:lineRule="auto"/>
        <w:ind w:firstLine="480"/>
        <w:jc w:val="center"/>
        <w:rPr>
          <w:lang w:eastAsia="zh-CN"/>
        </w:rPr>
      </w:pPr>
    </w:p>
    <w:p w:rsidR="00834FB8" w:rsidRDefault="001700A5" w:rsidP="00F4629A">
      <w:pPr>
        <w:adjustRightInd w:val="0"/>
        <w:spacing w:beforeLines="100" w:line="240" w:lineRule="auto"/>
        <w:ind w:firstLine="442"/>
        <w:rPr>
          <w:b/>
          <w:sz w:val="22"/>
          <w:szCs w:val="20"/>
          <w:lang w:eastAsia="zh-CN"/>
        </w:rPr>
      </w:pPr>
      <w:r>
        <w:rPr>
          <w:rFonts w:hint="eastAsia"/>
          <w:b/>
          <w:sz w:val="22"/>
          <w:szCs w:val="20"/>
          <w:lang w:eastAsia="zh-CN"/>
        </w:rPr>
        <w:t>招 标 人：内蒙古扎赉诺尔煤业有限责任公司</w:t>
      </w:r>
    </w:p>
    <w:p w:rsidR="00834FB8" w:rsidRDefault="001700A5">
      <w:pPr>
        <w:spacing w:line="240" w:lineRule="auto"/>
        <w:ind w:firstLine="442"/>
        <w:rPr>
          <w:lang w:eastAsia="zh-CN"/>
        </w:rPr>
      </w:pPr>
      <w:r>
        <w:rPr>
          <w:rFonts w:hint="eastAsia"/>
          <w:b/>
          <w:sz w:val="22"/>
          <w:szCs w:val="20"/>
          <w:lang w:eastAsia="zh-CN"/>
        </w:rPr>
        <w:t xml:space="preserve">招标单位： </w:t>
      </w:r>
    </w:p>
    <w:p w:rsidR="00834FB8" w:rsidRDefault="00834FB8">
      <w:pPr>
        <w:spacing w:line="240" w:lineRule="auto"/>
        <w:ind w:firstLine="480"/>
        <w:jc w:val="center"/>
        <w:rPr>
          <w:lang w:eastAsia="zh-CN"/>
        </w:rPr>
      </w:pPr>
    </w:p>
    <w:p w:rsidR="00834FB8" w:rsidRDefault="00834FB8">
      <w:pPr>
        <w:spacing w:line="240" w:lineRule="auto"/>
        <w:ind w:firstLine="480"/>
        <w:jc w:val="center"/>
        <w:rPr>
          <w:lang w:eastAsia="zh-CN"/>
        </w:rPr>
      </w:pPr>
    </w:p>
    <w:p w:rsidR="00834FB8" w:rsidRDefault="00834FB8">
      <w:pPr>
        <w:spacing w:line="240" w:lineRule="auto"/>
        <w:ind w:firstLine="480"/>
        <w:rPr>
          <w:lang w:eastAsia="zh-CN"/>
        </w:rPr>
      </w:pPr>
    </w:p>
    <w:p w:rsidR="00834FB8" w:rsidRDefault="00834FB8">
      <w:pPr>
        <w:adjustRightInd w:val="0"/>
        <w:spacing w:line="240" w:lineRule="auto"/>
        <w:ind w:firstLine="640"/>
        <w:jc w:val="center"/>
        <w:outlineLvl w:val="1"/>
        <w:rPr>
          <w:rFonts w:ascii="黑体" w:eastAsia="黑体" w:hAnsi="黑体" w:cs="黑体"/>
          <w:sz w:val="32"/>
          <w:szCs w:val="32"/>
          <w:lang w:eastAsia="zh-CN"/>
        </w:rPr>
      </w:pPr>
      <w:bookmarkStart w:id="1" w:name="_Toc22793"/>
      <w:bookmarkStart w:id="2" w:name="_Toc9075"/>
    </w:p>
    <w:bookmarkEnd w:id="1"/>
    <w:bookmarkEnd w:id="2"/>
    <w:p w:rsidR="00834FB8" w:rsidRDefault="001700A5">
      <w:pPr>
        <w:adjustRightInd w:val="0"/>
        <w:spacing w:line="240" w:lineRule="auto"/>
        <w:ind w:firstLine="482"/>
        <w:jc w:val="center"/>
        <w:outlineLvl w:val="0"/>
        <w:rPr>
          <w:b/>
          <w:bCs/>
          <w:lang w:eastAsia="zh-CN"/>
        </w:rPr>
      </w:pPr>
      <w:r>
        <w:rPr>
          <w:rFonts w:hint="eastAsia"/>
          <w:b/>
          <w:bCs/>
          <w:lang w:eastAsia="zh-CN"/>
        </w:rPr>
        <w:t>钢芯铝绞线技术规范</w:t>
      </w:r>
    </w:p>
    <w:p w:rsidR="00834FB8" w:rsidRDefault="001700A5">
      <w:pPr>
        <w:spacing w:line="240" w:lineRule="auto"/>
        <w:ind w:firstLine="480"/>
        <w:rPr>
          <w:lang w:eastAsia="zh-CN"/>
        </w:rPr>
      </w:pPr>
      <w:r>
        <w:rPr>
          <w:rFonts w:hint="eastAsia"/>
          <w:lang w:eastAsia="zh-CN"/>
        </w:rPr>
        <w:t>1   本规范规定了钢芯铝绞线的的技术条件、试验方法、验收规则、包装运输及储存。</w:t>
      </w:r>
    </w:p>
    <w:p w:rsidR="00834FB8" w:rsidRDefault="001700A5">
      <w:pPr>
        <w:spacing w:line="240" w:lineRule="auto"/>
        <w:ind w:left="540" w:hangingChars="225" w:hanging="540"/>
        <w:rPr>
          <w:lang w:eastAsia="zh-CN"/>
        </w:rPr>
      </w:pPr>
      <w:bookmarkStart w:id="3" w:name="_Toc12727"/>
      <w:r>
        <w:rPr>
          <w:rFonts w:hint="eastAsia"/>
          <w:lang w:eastAsia="zh-CN"/>
        </w:rPr>
        <w:t>1.1  本规范适用于城乡架空输配电线路用</w:t>
      </w:r>
      <w:bookmarkEnd w:id="3"/>
    </w:p>
    <w:p w:rsidR="00834FB8" w:rsidRDefault="001700A5">
      <w:pPr>
        <w:spacing w:line="240" w:lineRule="auto"/>
        <w:ind w:firstLine="480"/>
        <w:rPr>
          <w:lang w:eastAsia="zh-CN"/>
        </w:rPr>
      </w:pPr>
      <w:r>
        <w:rPr>
          <w:rFonts w:hint="eastAsia"/>
          <w:lang w:eastAsia="zh-CN"/>
        </w:rPr>
        <w:t>2  引用标准</w:t>
      </w:r>
    </w:p>
    <w:p w:rsidR="00834FB8" w:rsidRDefault="001700A5">
      <w:pPr>
        <w:pStyle w:val="af5"/>
        <w:spacing w:line="240" w:lineRule="auto"/>
        <w:ind w:left="480" w:firstLine="480"/>
        <w:rPr>
          <w:rFonts w:ascii="宋体" w:hAnsi="宋体" w:cs="宋体"/>
          <w:sz w:val="24"/>
          <w:lang w:eastAsia="zh-CN"/>
        </w:rPr>
      </w:pPr>
      <w:r>
        <w:rPr>
          <w:rFonts w:ascii="宋体" w:hAnsi="宋体" w:cs="宋体" w:hint="eastAsia"/>
          <w:sz w:val="24"/>
          <w:lang w:eastAsia="zh-CN"/>
        </w:rPr>
        <w:t>下列标准为最新版本的可能性。</w:t>
      </w:r>
    </w:p>
    <w:p w:rsidR="00834FB8" w:rsidRDefault="001700A5">
      <w:pPr>
        <w:spacing w:line="240" w:lineRule="auto"/>
        <w:ind w:firstLine="480"/>
        <w:rPr>
          <w:lang w:eastAsia="zh-CN"/>
        </w:rPr>
      </w:pPr>
      <w:r>
        <w:rPr>
          <w:rFonts w:hint="eastAsia"/>
          <w:lang w:eastAsia="zh-CN"/>
        </w:rPr>
        <w:t>GB/T2900      电工名词术语  电线电缆</w:t>
      </w:r>
    </w:p>
    <w:p w:rsidR="00834FB8" w:rsidRDefault="001700A5">
      <w:pPr>
        <w:spacing w:line="240" w:lineRule="auto"/>
        <w:ind w:firstLine="480"/>
        <w:rPr>
          <w:lang w:eastAsia="zh-CN"/>
        </w:rPr>
      </w:pPr>
      <w:r>
        <w:rPr>
          <w:rFonts w:hint="eastAsia"/>
          <w:lang w:eastAsia="zh-CN"/>
        </w:rPr>
        <w:t>GB/T3955      圆铝线</w:t>
      </w:r>
    </w:p>
    <w:p w:rsidR="00834FB8" w:rsidRDefault="001700A5">
      <w:pPr>
        <w:spacing w:line="240" w:lineRule="auto"/>
        <w:ind w:firstLine="480"/>
        <w:rPr>
          <w:lang w:eastAsia="zh-CN"/>
        </w:rPr>
      </w:pPr>
      <w:r>
        <w:rPr>
          <w:rFonts w:hint="eastAsia"/>
          <w:lang w:eastAsia="zh-CN"/>
        </w:rPr>
        <w:t>GB/T3428      钢芯铝绞线用镀锌钢丝</w:t>
      </w:r>
    </w:p>
    <w:p w:rsidR="00834FB8" w:rsidRDefault="001700A5">
      <w:pPr>
        <w:spacing w:line="240" w:lineRule="auto"/>
        <w:ind w:firstLine="480"/>
        <w:rPr>
          <w:lang w:eastAsia="zh-CN"/>
        </w:rPr>
      </w:pPr>
      <w:r>
        <w:rPr>
          <w:rFonts w:hint="eastAsia"/>
          <w:lang w:eastAsia="zh-CN"/>
        </w:rPr>
        <w:t>JB/T8173-1999 电线电缆交货盘</w:t>
      </w:r>
    </w:p>
    <w:p w:rsidR="00834FB8" w:rsidRDefault="001700A5">
      <w:pPr>
        <w:spacing w:line="240" w:lineRule="auto"/>
        <w:ind w:firstLine="480"/>
        <w:rPr>
          <w:lang w:eastAsia="zh-CN"/>
        </w:rPr>
      </w:pPr>
      <w:r>
        <w:rPr>
          <w:rFonts w:hint="eastAsia"/>
          <w:lang w:eastAsia="zh-CN"/>
        </w:rPr>
        <w:t>3  产品表示方法</w:t>
      </w:r>
    </w:p>
    <w:p w:rsidR="00834FB8" w:rsidRDefault="001700A5">
      <w:pPr>
        <w:spacing w:line="240" w:lineRule="auto"/>
        <w:ind w:firstLine="480"/>
        <w:rPr>
          <w:lang w:eastAsia="zh-CN"/>
        </w:rPr>
      </w:pPr>
      <w:r>
        <w:rPr>
          <w:rFonts w:hint="eastAsia"/>
          <w:lang w:eastAsia="zh-CN"/>
        </w:rPr>
        <w:t xml:space="preserve">   标称截面为铝120平方，钢为20平方的钢芯铝绞线，</w:t>
      </w:r>
    </w:p>
    <w:p w:rsidR="00834FB8" w:rsidRDefault="001700A5">
      <w:pPr>
        <w:spacing w:line="240" w:lineRule="auto"/>
        <w:ind w:firstLine="480"/>
        <w:rPr>
          <w:lang w:eastAsia="zh-CN"/>
        </w:rPr>
      </w:pPr>
      <w:r>
        <w:rPr>
          <w:rFonts w:hint="eastAsia"/>
          <w:lang w:eastAsia="zh-CN"/>
        </w:rPr>
        <w:t xml:space="preserve">   表示为：LGJ      120/20</w:t>
      </w:r>
    </w:p>
    <w:p w:rsidR="00834FB8" w:rsidRDefault="001700A5">
      <w:pPr>
        <w:spacing w:line="240" w:lineRule="auto"/>
        <w:ind w:firstLine="480"/>
        <w:rPr>
          <w:lang w:eastAsia="zh-CN"/>
        </w:rPr>
      </w:pPr>
      <w:r>
        <w:rPr>
          <w:rFonts w:hint="eastAsia"/>
          <w:lang w:eastAsia="zh-CN"/>
        </w:rPr>
        <w:t>4  型号及名称</w:t>
      </w:r>
    </w:p>
    <w:p w:rsidR="00834FB8" w:rsidRDefault="001700A5">
      <w:pPr>
        <w:spacing w:line="240" w:lineRule="auto"/>
        <w:ind w:firstLine="480"/>
        <w:rPr>
          <w:lang w:eastAsia="zh-CN"/>
        </w:rPr>
      </w:pPr>
      <w:r>
        <w:rPr>
          <w:rFonts w:hint="eastAsia"/>
          <w:lang w:eastAsia="zh-CN"/>
        </w:rPr>
        <w:t>LGJ—钢芯铝绞线</w:t>
      </w:r>
    </w:p>
    <w:p w:rsidR="00834FB8" w:rsidRDefault="001700A5">
      <w:pPr>
        <w:spacing w:line="240" w:lineRule="auto"/>
        <w:ind w:firstLine="480"/>
        <w:rPr>
          <w:lang w:eastAsia="zh-CN"/>
        </w:rPr>
      </w:pPr>
      <w:r>
        <w:rPr>
          <w:rFonts w:hint="eastAsia"/>
          <w:lang w:eastAsia="zh-CN"/>
        </w:rPr>
        <w:t>5  电缆型号.规格符合表1，表2规定</w:t>
      </w:r>
    </w:p>
    <w:p w:rsidR="00834FB8" w:rsidRDefault="001700A5">
      <w:pPr>
        <w:spacing w:line="240" w:lineRule="auto"/>
        <w:ind w:firstLineChars="1400" w:firstLine="3360"/>
      </w:pPr>
      <w:r>
        <w:rPr>
          <w:rFonts w:hint="eastAsia"/>
        </w:rPr>
        <w:t>表1 电缆的型号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5"/>
        <w:gridCol w:w="3195"/>
        <w:gridCol w:w="3135"/>
      </w:tblGrid>
      <w:tr w:rsidR="00834FB8">
        <w:trPr>
          <w:trHeight w:hRule="exact" w:val="394"/>
          <w:jc w:val="center"/>
        </w:trPr>
        <w:tc>
          <w:tcPr>
            <w:tcW w:w="3135" w:type="dxa"/>
            <w:vAlign w:val="center"/>
          </w:tcPr>
          <w:p w:rsidR="00834FB8" w:rsidRDefault="001700A5">
            <w:pPr>
              <w:spacing w:line="240" w:lineRule="auto"/>
              <w:ind w:firstLine="480"/>
              <w:jc w:val="center"/>
            </w:pPr>
            <w:r>
              <w:rPr>
                <w:rFonts w:hint="eastAsia"/>
              </w:rPr>
              <w:t>型号</w:t>
            </w:r>
          </w:p>
        </w:tc>
        <w:tc>
          <w:tcPr>
            <w:tcW w:w="3195" w:type="dxa"/>
            <w:vAlign w:val="center"/>
          </w:tcPr>
          <w:p w:rsidR="00834FB8" w:rsidRDefault="001700A5">
            <w:pPr>
              <w:spacing w:line="240" w:lineRule="auto"/>
              <w:ind w:firstLine="480"/>
              <w:jc w:val="center"/>
            </w:pPr>
            <w:r>
              <w:rPr>
                <w:rFonts w:hint="eastAsia"/>
              </w:rPr>
              <w:t>名称</w:t>
            </w:r>
          </w:p>
        </w:tc>
        <w:tc>
          <w:tcPr>
            <w:tcW w:w="3135" w:type="dxa"/>
            <w:vAlign w:val="center"/>
          </w:tcPr>
          <w:p w:rsidR="00834FB8" w:rsidRDefault="001700A5">
            <w:pPr>
              <w:spacing w:line="240" w:lineRule="auto"/>
              <w:ind w:firstLine="480"/>
              <w:jc w:val="center"/>
            </w:pPr>
            <w:r>
              <w:rPr>
                <w:rFonts w:hint="eastAsia"/>
              </w:rPr>
              <w:t>用途</w:t>
            </w:r>
          </w:p>
        </w:tc>
      </w:tr>
      <w:tr w:rsidR="00834FB8">
        <w:trPr>
          <w:trHeight w:hRule="exact" w:val="624"/>
          <w:jc w:val="center"/>
        </w:trPr>
        <w:tc>
          <w:tcPr>
            <w:tcW w:w="3135" w:type="dxa"/>
            <w:vAlign w:val="center"/>
          </w:tcPr>
          <w:p w:rsidR="00834FB8" w:rsidRDefault="001700A5">
            <w:pPr>
              <w:spacing w:line="240" w:lineRule="auto"/>
              <w:ind w:firstLine="480"/>
              <w:jc w:val="center"/>
            </w:pPr>
            <w:r>
              <w:rPr>
                <w:rFonts w:hint="eastAsia"/>
              </w:rPr>
              <w:t>LGJ</w:t>
            </w:r>
          </w:p>
        </w:tc>
        <w:tc>
          <w:tcPr>
            <w:tcW w:w="3195" w:type="dxa"/>
            <w:vAlign w:val="center"/>
          </w:tcPr>
          <w:p w:rsidR="00834FB8" w:rsidRDefault="001700A5">
            <w:pPr>
              <w:spacing w:line="240" w:lineRule="auto"/>
              <w:ind w:firstLine="480"/>
              <w:jc w:val="center"/>
            </w:pPr>
            <w:r>
              <w:rPr>
                <w:rFonts w:hint="eastAsia"/>
              </w:rPr>
              <w:t>钢芯铝绞线</w:t>
            </w:r>
          </w:p>
        </w:tc>
        <w:tc>
          <w:tcPr>
            <w:tcW w:w="3135" w:type="dxa"/>
            <w:vAlign w:val="center"/>
          </w:tcPr>
          <w:p w:rsidR="00834FB8" w:rsidRDefault="001700A5">
            <w:pPr>
              <w:spacing w:line="240" w:lineRule="auto"/>
              <w:ind w:firstLine="480"/>
              <w:jc w:val="center"/>
            </w:pPr>
            <w:r>
              <w:rPr>
                <w:rFonts w:hint="eastAsia"/>
              </w:rPr>
              <w:t>城乡架空输配电线路</w:t>
            </w:r>
          </w:p>
        </w:tc>
      </w:tr>
    </w:tbl>
    <w:p w:rsidR="00834FB8" w:rsidRDefault="00834FB8">
      <w:pPr>
        <w:spacing w:line="240" w:lineRule="auto"/>
        <w:ind w:firstLine="482"/>
        <w:rPr>
          <w:b/>
        </w:rPr>
      </w:pPr>
    </w:p>
    <w:p w:rsidR="00834FB8" w:rsidRDefault="001700A5" w:rsidP="000E26BA">
      <w:pPr>
        <w:spacing w:line="240" w:lineRule="auto"/>
        <w:ind w:firstLine="480"/>
        <w:rPr>
          <w:bCs/>
          <w:lang w:eastAsia="zh-CN"/>
        </w:rPr>
      </w:pPr>
      <w:r>
        <w:rPr>
          <w:rFonts w:hint="eastAsia"/>
          <w:bCs/>
          <w:lang w:eastAsia="zh-CN"/>
        </w:rPr>
        <w:t>表2  额定电压1KV电缆尺寸参数</w:t>
      </w:r>
    </w:p>
    <w:p w:rsidR="00834FB8" w:rsidRDefault="00834FB8">
      <w:pPr>
        <w:spacing w:line="240" w:lineRule="auto"/>
        <w:ind w:firstLineChars="940" w:firstLine="2256"/>
        <w:rPr>
          <w:bCs/>
          <w:lang w:eastAsia="zh-CN"/>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5"/>
        <w:gridCol w:w="1590"/>
        <w:gridCol w:w="990"/>
        <w:gridCol w:w="1440"/>
        <w:gridCol w:w="1470"/>
        <w:gridCol w:w="2730"/>
      </w:tblGrid>
      <w:tr w:rsidR="00834FB8">
        <w:trPr>
          <w:trHeight w:hRule="exact" w:val="1045"/>
          <w:jc w:val="center"/>
        </w:trPr>
        <w:tc>
          <w:tcPr>
            <w:tcW w:w="1335" w:type="dxa"/>
            <w:vAlign w:val="center"/>
          </w:tcPr>
          <w:p w:rsidR="00834FB8" w:rsidRDefault="001700A5">
            <w:pPr>
              <w:spacing w:line="240" w:lineRule="auto"/>
              <w:ind w:firstLine="480"/>
              <w:jc w:val="center"/>
            </w:pPr>
            <w:r>
              <w:rPr>
                <w:rFonts w:hint="eastAsia"/>
              </w:rPr>
              <w:t>导体标称截面㎜²</w:t>
            </w:r>
          </w:p>
        </w:tc>
        <w:tc>
          <w:tcPr>
            <w:tcW w:w="1590" w:type="dxa"/>
            <w:vAlign w:val="center"/>
          </w:tcPr>
          <w:p w:rsidR="00834FB8" w:rsidRDefault="001700A5">
            <w:pPr>
              <w:spacing w:line="240" w:lineRule="auto"/>
              <w:ind w:firstLine="480"/>
              <w:jc w:val="center"/>
            </w:pPr>
            <w:r>
              <w:rPr>
                <w:rFonts w:hint="eastAsia"/>
              </w:rPr>
              <w:t>导体中最少根数</w:t>
            </w:r>
          </w:p>
          <w:p w:rsidR="00834FB8" w:rsidRDefault="001700A5">
            <w:pPr>
              <w:spacing w:line="240" w:lineRule="auto"/>
              <w:ind w:firstLine="480"/>
              <w:jc w:val="center"/>
            </w:pPr>
            <w:r>
              <w:rPr>
                <w:rFonts w:hint="eastAsia"/>
              </w:rPr>
              <w:t>铝/钢</w:t>
            </w:r>
          </w:p>
        </w:tc>
        <w:tc>
          <w:tcPr>
            <w:tcW w:w="990" w:type="dxa"/>
            <w:vAlign w:val="center"/>
          </w:tcPr>
          <w:p w:rsidR="00834FB8" w:rsidRDefault="001700A5">
            <w:pPr>
              <w:spacing w:line="240" w:lineRule="auto"/>
              <w:ind w:firstLine="480"/>
              <w:jc w:val="center"/>
            </w:pPr>
            <w:r>
              <w:rPr>
                <w:rFonts w:hint="eastAsia"/>
              </w:rPr>
              <w:t>导体 外径   ㎜</w:t>
            </w:r>
          </w:p>
        </w:tc>
        <w:tc>
          <w:tcPr>
            <w:tcW w:w="1440" w:type="dxa"/>
            <w:vAlign w:val="center"/>
          </w:tcPr>
          <w:p w:rsidR="00834FB8" w:rsidRDefault="001700A5">
            <w:pPr>
              <w:spacing w:line="240" w:lineRule="auto"/>
              <w:ind w:firstLine="480"/>
              <w:jc w:val="center"/>
            </w:pPr>
            <w:r>
              <w:rPr>
                <w:rFonts w:hint="eastAsia"/>
              </w:rPr>
              <w:t>计算重量</w:t>
            </w:r>
          </w:p>
        </w:tc>
        <w:tc>
          <w:tcPr>
            <w:tcW w:w="1470" w:type="dxa"/>
            <w:vAlign w:val="center"/>
          </w:tcPr>
          <w:p w:rsidR="00834FB8" w:rsidRDefault="001700A5">
            <w:pPr>
              <w:spacing w:line="240" w:lineRule="auto"/>
              <w:ind w:firstLine="480"/>
              <w:jc w:val="center"/>
            </w:pPr>
            <w:r>
              <w:rPr>
                <w:rFonts w:hint="eastAsia"/>
              </w:rPr>
              <w:t>计算拉断力</w:t>
            </w:r>
          </w:p>
        </w:tc>
        <w:tc>
          <w:tcPr>
            <w:tcW w:w="2730" w:type="dxa"/>
            <w:vAlign w:val="center"/>
          </w:tcPr>
          <w:p w:rsidR="00834FB8" w:rsidRDefault="001700A5">
            <w:pPr>
              <w:spacing w:line="240" w:lineRule="auto"/>
              <w:ind w:firstLine="480"/>
              <w:jc w:val="center"/>
              <w:rPr>
                <w:lang w:eastAsia="zh-CN"/>
              </w:rPr>
            </w:pPr>
            <w:r>
              <w:rPr>
                <w:rFonts w:hint="eastAsia"/>
                <w:lang w:eastAsia="zh-CN"/>
              </w:rPr>
              <w:t xml:space="preserve">导体直流电阻最大 </w:t>
            </w:r>
            <w:r>
              <w:rPr>
                <w:rFonts w:hint="eastAsia"/>
              </w:rPr>
              <w:t>Ω</w:t>
            </w:r>
            <w:r>
              <w:rPr>
                <w:rFonts w:hint="eastAsia"/>
                <w:lang w:eastAsia="zh-CN"/>
              </w:rPr>
              <w:t>/km</w:t>
            </w:r>
          </w:p>
        </w:tc>
      </w:tr>
      <w:tr w:rsidR="00834FB8">
        <w:trPr>
          <w:trHeight w:hRule="exact" w:val="585"/>
          <w:jc w:val="center"/>
        </w:trPr>
        <w:tc>
          <w:tcPr>
            <w:tcW w:w="1335" w:type="dxa"/>
            <w:vAlign w:val="center"/>
          </w:tcPr>
          <w:p w:rsidR="00834FB8" w:rsidRDefault="001700A5">
            <w:pPr>
              <w:spacing w:line="240" w:lineRule="auto"/>
              <w:ind w:firstLine="480"/>
              <w:jc w:val="center"/>
            </w:pPr>
            <w:r>
              <w:rPr>
                <w:rFonts w:hint="eastAsia"/>
              </w:rPr>
              <w:t>50/8</w:t>
            </w:r>
          </w:p>
        </w:tc>
        <w:tc>
          <w:tcPr>
            <w:tcW w:w="1590" w:type="dxa"/>
            <w:vAlign w:val="center"/>
          </w:tcPr>
          <w:p w:rsidR="00834FB8" w:rsidRDefault="001700A5">
            <w:pPr>
              <w:spacing w:line="240" w:lineRule="auto"/>
              <w:ind w:firstLine="480"/>
              <w:jc w:val="center"/>
            </w:pPr>
            <w:r>
              <w:rPr>
                <w:rFonts w:hint="eastAsia"/>
              </w:rPr>
              <w:t>6/3.20</w:t>
            </w:r>
          </w:p>
        </w:tc>
        <w:tc>
          <w:tcPr>
            <w:tcW w:w="990" w:type="dxa"/>
            <w:vAlign w:val="center"/>
          </w:tcPr>
          <w:p w:rsidR="00834FB8" w:rsidRDefault="001700A5">
            <w:pPr>
              <w:spacing w:line="240" w:lineRule="auto"/>
              <w:ind w:firstLine="480"/>
              <w:jc w:val="center"/>
            </w:pPr>
            <w:r>
              <w:rPr>
                <w:rFonts w:hint="eastAsia"/>
              </w:rPr>
              <w:t>9.6</w:t>
            </w:r>
          </w:p>
        </w:tc>
        <w:tc>
          <w:tcPr>
            <w:tcW w:w="1440" w:type="dxa"/>
            <w:vAlign w:val="center"/>
          </w:tcPr>
          <w:p w:rsidR="00834FB8" w:rsidRDefault="001700A5">
            <w:pPr>
              <w:spacing w:line="240" w:lineRule="auto"/>
              <w:ind w:firstLine="480"/>
              <w:jc w:val="center"/>
            </w:pPr>
            <w:r>
              <w:rPr>
                <w:rFonts w:hint="eastAsia"/>
              </w:rPr>
              <w:t>195.1</w:t>
            </w:r>
          </w:p>
        </w:tc>
        <w:tc>
          <w:tcPr>
            <w:tcW w:w="1470" w:type="dxa"/>
            <w:vAlign w:val="center"/>
          </w:tcPr>
          <w:p w:rsidR="00834FB8" w:rsidRDefault="001700A5">
            <w:pPr>
              <w:spacing w:line="240" w:lineRule="auto"/>
              <w:ind w:firstLine="480"/>
              <w:jc w:val="center"/>
            </w:pPr>
            <w:r>
              <w:rPr>
                <w:rFonts w:hint="eastAsia"/>
              </w:rPr>
              <w:t>16870</w:t>
            </w:r>
          </w:p>
        </w:tc>
        <w:tc>
          <w:tcPr>
            <w:tcW w:w="2730" w:type="dxa"/>
            <w:vAlign w:val="center"/>
          </w:tcPr>
          <w:p w:rsidR="00834FB8" w:rsidRDefault="001700A5">
            <w:pPr>
              <w:spacing w:line="240" w:lineRule="auto"/>
              <w:ind w:firstLine="480"/>
              <w:jc w:val="center"/>
            </w:pPr>
            <w:r>
              <w:rPr>
                <w:rFonts w:hint="eastAsia"/>
              </w:rPr>
              <w:t>0.5946</w:t>
            </w:r>
          </w:p>
        </w:tc>
      </w:tr>
      <w:tr w:rsidR="00834FB8">
        <w:trPr>
          <w:trHeight w:hRule="exact" w:val="535"/>
          <w:jc w:val="center"/>
        </w:trPr>
        <w:tc>
          <w:tcPr>
            <w:tcW w:w="1335" w:type="dxa"/>
            <w:vAlign w:val="center"/>
          </w:tcPr>
          <w:p w:rsidR="00834FB8" w:rsidRDefault="001700A5">
            <w:pPr>
              <w:spacing w:line="240" w:lineRule="auto"/>
              <w:ind w:firstLine="480"/>
              <w:jc w:val="center"/>
            </w:pPr>
            <w:r>
              <w:rPr>
                <w:rFonts w:hint="eastAsia"/>
              </w:rPr>
              <w:t>70/10</w:t>
            </w:r>
          </w:p>
        </w:tc>
        <w:tc>
          <w:tcPr>
            <w:tcW w:w="1590" w:type="dxa"/>
            <w:vAlign w:val="center"/>
          </w:tcPr>
          <w:p w:rsidR="00834FB8" w:rsidRDefault="001700A5">
            <w:pPr>
              <w:spacing w:line="240" w:lineRule="auto"/>
              <w:ind w:firstLine="480"/>
              <w:jc w:val="center"/>
            </w:pPr>
            <w:r>
              <w:rPr>
                <w:rFonts w:hint="eastAsia"/>
              </w:rPr>
              <w:t>6/1</w:t>
            </w:r>
          </w:p>
        </w:tc>
        <w:tc>
          <w:tcPr>
            <w:tcW w:w="990" w:type="dxa"/>
            <w:vAlign w:val="center"/>
          </w:tcPr>
          <w:p w:rsidR="00834FB8" w:rsidRDefault="001700A5">
            <w:pPr>
              <w:spacing w:line="240" w:lineRule="auto"/>
              <w:ind w:firstLine="480"/>
              <w:jc w:val="center"/>
            </w:pPr>
            <w:r>
              <w:rPr>
                <w:rFonts w:hint="eastAsia"/>
              </w:rPr>
              <w:t>11.4</w:t>
            </w:r>
          </w:p>
        </w:tc>
        <w:tc>
          <w:tcPr>
            <w:tcW w:w="1440" w:type="dxa"/>
            <w:vAlign w:val="center"/>
          </w:tcPr>
          <w:p w:rsidR="00834FB8" w:rsidRDefault="001700A5">
            <w:pPr>
              <w:spacing w:line="240" w:lineRule="auto"/>
              <w:ind w:firstLine="480"/>
              <w:jc w:val="center"/>
            </w:pPr>
            <w:r>
              <w:rPr>
                <w:rFonts w:hint="eastAsia"/>
              </w:rPr>
              <w:t>275.2</w:t>
            </w:r>
          </w:p>
        </w:tc>
        <w:tc>
          <w:tcPr>
            <w:tcW w:w="1470" w:type="dxa"/>
            <w:tcBorders>
              <w:top w:val="single" w:sz="4" w:space="0" w:color="auto"/>
            </w:tcBorders>
            <w:vAlign w:val="center"/>
          </w:tcPr>
          <w:p w:rsidR="00834FB8" w:rsidRDefault="001700A5">
            <w:pPr>
              <w:spacing w:line="240" w:lineRule="auto"/>
              <w:ind w:firstLine="480"/>
              <w:jc w:val="center"/>
            </w:pPr>
            <w:r>
              <w:rPr>
                <w:rFonts w:hint="eastAsia"/>
              </w:rPr>
              <w:t>23390</w:t>
            </w:r>
          </w:p>
        </w:tc>
        <w:tc>
          <w:tcPr>
            <w:tcW w:w="2730" w:type="dxa"/>
            <w:tcBorders>
              <w:top w:val="single" w:sz="4" w:space="0" w:color="auto"/>
            </w:tcBorders>
            <w:vAlign w:val="center"/>
          </w:tcPr>
          <w:p w:rsidR="00834FB8" w:rsidRDefault="001700A5">
            <w:pPr>
              <w:spacing w:line="240" w:lineRule="auto"/>
              <w:ind w:firstLine="480"/>
              <w:jc w:val="center"/>
            </w:pPr>
            <w:r>
              <w:rPr>
                <w:rFonts w:hint="eastAsia"/>
              </w:rPr>
              <w:t>0.4217</w:t>
            </w:r>
          </w:p>
        </w:tc>
      </w:tr>
      <w:tr w:rsidR="00834FB8">
        <w:trPr>
          <w:trHeight w:hRule="exact" w:val="565"/>
          <w:jc w:val="center"/>
        </w:trPr>
        <w:tc>
          <w:tcPr>
            <w:tcW w:w="1335" w:type="dxa"/>
            <w:vAlign w:val="center"/>
          </w:tcPr>
          <w:p w:rsidR="00834FB8" w:rsidRDefault="001700A5">
            <w:pPr>
              <w:spacing w:line="240" w:lineRule="auto"/>
              <w:ind w:firstLine="480"/>
              <w:jc w:val="center"/>
            </w:pPr>
            <w:r>
              <w:rPr>
                <w:rFonts w:hint="eastAsia"/>
              </w:rPr>
              <w:t>95/15</w:t>
            </w:r>
          </w:p>
        </w:tc>
        <w:tc>
          <w:tcPr>
            <w:tcW w:w="1590" w:type="dxa"/>
          </w:tcPr>
          <w:p w:rsidR="00834FB8" w:rsidRDefault="001700A5">
            <w:pPr>
              <w:spacing w:line="240" w:lineRule="auto"/>
              <w:ind w:firstLine="480"/>
              <w:jc w:val="center"/>
            </w:pPr>
            <w:r>
              <w:rPr>
                <w:rFonts w:hint="eastAsia"/>
              </w:rPr>
              <w:t>26/7</w:t>
            </w:r>
          </w:p>
        </w:tc>
        <w:tc>
          <w:tcPr>
            <w:tcW w:w="990" w:type="dxa"/>
          </w:tcPr>
          <w:p w:rsidR="00834FB8" w:rsidRDefault="001700A5">
            <w:pPr>
              <w:spacing w:line="240" w:lineRule="auto"/>
              <w:ind w:firstLine="480"/>
              <w:jc w:val="center"/>
            </w:pPr>
            <w:r>
              <w:rPr>
                <w:rFonts w:hint="eastAsia"/>
              </w:rPr>
              <w:t>13.6</w:t>
            </w:r>
          </w:p>
        </w:tc>
        <w:tc>
          <w:tcPr>
            <w:tcW w:w="1440" w:type="dxa"/>
            <w:vAlign w:val="center"/>
          </w:tcPr>
          <w:p w:rsidR="00834FB8" w:rsidRDefault="001700A5">
            <w:pPr>
              <w:spacing w:line="240" w:lineRule="auto"/>
              <w:ind w:firstLine="480"/>
              <w:jc w:val="center"/>
            </w:pPr>
            <w:r>
              <w:rPr>
                <w:rFonts w:hint="eastAsia"/>
              </w:rPr>
              <w:t>380.8</w:t>
            </w:r>
          </w:p>
        </w:tc>
        <w:tc>
          <w:tcPr>
            <w:tcW w:w="1470" w:type="dxa"/>
            <w:vAlign w:val="center"/>
          </w:tcPr>
          <w:p w:rsidR="00834FB8" w:rsidRDefault="001700A5">
            <w:pPr>
              <w:spacing w:line="240" w:lineRule="auto"/>
              <w:ind w:firstLine="480"/>
              <w:jc w:val="center"/>
            </w:pPr>
            <w:r>
              <w:rPr>
                <w:rFonts w:hint="eastAsia"/>
              </w:rPr>
              <w:t>35000</w:t>
            </w:r>
          </w:p>
        </w:tc>
        <w:tc>
          <w:tcPr>
            <w:tcW w:w="2730" w:type="dxa"/>
            <w:vAlign w:val="center"/>
          </w:tcPr>
          <w:p w:rsidR="00834FB8" w:rsidRDefault="001700A5">
            <w:pPr>
              <w:spacing w:line="240" w:lineRule="auto"/>
              <w:ind w:firstLine="480"/>
              <w:jc w:val="center"/>
            </w:pPr>
            <w:r>
              <w:rPr>
                <w:rFonts w:hint="eastAsia"/>
              </w:rPr>
              <w:t>0.3058</w:t>
            </w:r>
          </w:p>
        </w:tc>
      </w:tr>
      <w:tr w:rsidR="00834FB8">
        <w:trPr>
          <w:trHeight w:hRule="exact" w:val="565"/>
          <w:jc w:val="center"/>
        </w:trPr>
        <w:tc>
          <w:tcPr>
            <w:tcW w:w="1335" w:type="dxa"/>
            <w:vAlign w:val="center"/>
          </w:tcPr>
          <w:p w:rsidR="00834FB8" w:rsidRDefault="001700A5">
            <w:pPr>
              <w:spacing w:line="240" w:lineRule="auto"/>
              <w:ind w:firstLine="480"/>
              <w:jc w:val="center"/>
            </w:pPr>
            <w:r>
              <w:rPr>
                <w:rFonts w:hint="eastAsia"/>
              </w:rPr>
              <w:t>120/20</w:t>
            </w:r>
          </w:p>
        </w:tc>
        <w:tc>
          <w:tcPr>
            <w:tcW w:w="1590" w:type="dxa"/>
          </w:tcPr>
          <w:p w:rsidR="00834FB8" w:rsidRDefault="001700A5">
            <w:pPr>
              <w:spacing w:line="240" w:lineRule="auto"/>
              <w:ind w:firstLine="480"/>
              <w:jc w:val="center"/>
            </w:pPr>
            <w:r>
              <w:rPr>
                <w:rFonts w:hint="eastAsia"/>
              </w:rPr>
              <w:t>26/7</w:t>
            </w:r>
          </w:p>
        </w:tc>
        <w:tc>
          <w:tcPr>
            <w:tcW w:w="990" w:type="dxa"/>
          </w:tcPr>
          <w:p w:rsidR="00834FB8" w:rsidRDefault="001700A5">
            <w:pPr>
              <w:spacing w:line="240" w:lineRule="auto"/>
              <w:ind w:firstLine="480"/>
              <w:jc w:val="center"/>
            </w:pPr>
            <w:r>
              <w:rPr>
                <w:rFonts w:hint="eastAsia"/>
              </w:rPr>
              <w:t>15.0</w:t>
            </w:r>
          </w:p>
        </w:tc>
        <w:tc>
          <w:tcPr>
            <w:tcW w:w="1440" w:type="dxa"/>
            <w:vAlign w:val="center"/>
          </w:tcPr>
          <w:p w:rsidR="00834FB8" w:rsidRDefault="001700A5">
            <w:pPr>
              <w:spacing w:line="240" w:lineRule="auto"/>
              <w:ind w:firstLine="480"/>
              <w:jc w:val="center"/>
            </w:pPr>
            <w:r>
              <w:rPr>
                <w:rFonts w:hint="eastAsia"/>
              </w:rPr>
              <w:t>466.8</w:t>
            </w:r>
          </w:p>
        </w:tc>
        <w:tc>
          <w:tcPr>
            <w:tcW w:w="1470" w:type="dxa"/>
            <w:vAlign w:val="center"/>
          </w:tcPr>
          <w:p w:rsidR="00834FB8" w:rsidRDefault="001700A5">
            <w:pPr>
              <w:spacing w:line="240" w:lineRule="auto"/>
              <w:ind w:firstLine="480"/>
              <w:jc w:val="center"/>
            </w:pPr>
            <w:r>
              <w:rPr>
                <w:rFonts w:hint="eastAsia"/>
              </w:rPr>
              <w:t>41000</w:t>
            </w:r>
          </w:p>
        </w:tc>
        <w:tc>
          <w:tcPr>
            <w:tcW w:w="2730" w:type="dxa"/>
            <w:vAlign w:val="center"/>
          </w:tcPr>
          <w:p w:rsidR="00834FB8" w:rsidRDefault="001700A5">
            <w:pPr>
              <w:spacing w:line="240" w:lineRule="auto"/>
              <w:ind w:firstLine="480"/>
              <w:jc w:val="center"/>
            </w:pPr>
            <w:r>
              <w:rPr>
                <w:rFonts w:hint="eastAsia"/>
              </w:rPr>
              <w:t>0.2496</w:t>
            </w:r>
          </w:p>
        </w:tc>
      </w:tr>
    </w:tbl>
    <w:p w:rsidR="00834FB8" w:rsidRDefault="00834FB8">
      <w:pPr>
        <w:spacing w:line="240" w:lineRule="auto"/>
        <w:ind w:firstLine="480"/>
        <w:rPr>
          <w:szCs w:val="21"/>
        </w:rPr>
      </w:pPr>
    </w:p>
    <w:p w:rsidR="00834FB8" w:rsidRDefault="001700A5">
      <w:pPr>
        <w:spacing w:line="240" w:lineRule="auto"/>
        <w:ind w:firstLine="480"/>
      </w:pPr>
      <w:r>
        <w:rPr>
          <w:rFonts w:hint="eastAsia"/>
        </w:rPr>
        <w:t>6 技术要求</w:t>
      </w:r>
    </w:p>
    <w:p w:rsidR="00834FB8" w:rsidRDefault="001700A5">
      <w:pPr>
        <w:spacing w:line="240" w:lineRule="auto"/>
        <w:ind w:firstLine="480"/>
      </w:pPr>
      <w:bookmarkStart w:id="4" w:name="_Toc2624"/>
      <w:r>
        <w:rPr>
          <w:rFonts w:hint="eastAsia"/>
        </w:rPr>
        <w:t>6.1 导体</w:t>
      </w:r>
      <w:bookmarkEnd w:id="4"/>
    </w:p>
    <w:p w:rsidR="00834FB8" w:rsidRDefault="001700A5">
      <w:pPr>
        <w:numPr>
          <w:ilvl w:val="2"/>
          <w:numId w:val="15"/>
        </w:numPr>
        <w:snapToGrid/>
        <w:spacing w:line="240" w:lineRule="auto"/>
        <w:ind w:firstLineChars="0" w:firstLine="0"/>
        <w:jc w:val="both"/>
      </w:pPr>
      <w:r>
        <w:rPr>
          <w:rFonts w:hint="eastAsia"/>
          <w:lang w:eastAsia="zh-CN"/>
        </w:rPr>
        <w:t>6.1.1铝导体表面光滑。7股以上的铝绞线和钢芯绞线中的圆铝线允许有接头。但成品绞线上两接头间的距离应不小于15米。镀锌钢丝应符合GB3428&lt;钢芯铝绞线用镀锌钢丝&gt;的规定。</w:t>
      </w:r>
      <w:r>
        <w:rPr>
          <w:rFonts w:hint="eastAsia"/>
        </w:rPr>
        <w:t>镀锌钢丝不允许接头。</w:t>
      </w:r>
    </w:p>
    <w:p w:rsidR="00834FB8" w:rsidRDefault="001700A5">
      <w:pPr>
        <w:spacing w:line="240" w:lineRule="auto"/>
        <w:ind w:firstLine="480"/>
      </w:pPr>
      <w:r>
        <w:rPr>
          <w:rFonts w:hint="eastAsia"/>
        </w:rPr>
        <w:t xml:space="preserve">   6.1.2绞线导体的节距按表3</w:t>
      </w:r>
    </w:p>
    <w:p w:rsidR="00834FB8" w:rsidRDefault="001700A5">
      <w:pPr>
        <w:pStyle w:val="ac"/>
        <w:spacing w:before="26" w:line="240" w:lineRule="auto"/>
        <w:ind w:firstLine="480"/>
        <w:jc w:val="center"/>
        <w:rPr>
          <w:sz w:val="24"/>
        </w:rPr>
      </w:pPr>
      <w:r>
        <w:rPr>
          <w:rFonts w:hint="eastAsia"/>
          <w:sz w:val="24"/>
        </w:rPr>
        <w:t>表3LGJ</w:t>
      </w:r>
    </w:p>
    <w:tbl>
      <w:tblPr>
        <w:tblW w:w="0" w:type="auto"/>
        <w:jc w:val="center"/>
        <w:tblLayout w:type="fixed"/>
        <w:tblCellMar>
          <w:left w:w="0" w:type="dxa"/>
          <w:right w:w="0" w:type="dxa"/>
        </w:tblCellMar>
        <w:tblLook w:val="04A0"/>
      </w:tblPr>
      <w:tblGrid>
        <w:gridCol w:w="2144"/>
        <w:gridCol w:w="2160"/>
        <w:gridCol w:w="2347"/>
        <w:gridCol w:w="2580"/>
      </w:tblGrid>
      <w:tr w:rsidR="00834FB8">
        <w:trPr>
          <w:trHeight w:hRule="exact" w:val="450"/>
          <w:jc w:val="center"/>
        </w:trPr>
        <w:tc>
          <w:tcPr>
            <w:tcW w:w="2144" w:type="dxa"/>
            <w:vMerge w:val="restart"/>
            <w:tcBorders>
              <w:top w:val="single" w:sz="4" w:space="0" w:color="000000"/>
              <w:left w:val="single" w:sz="4" w:space="0" w:color="000000"/>
              <w:right w:val="single" w:sz="4" w:space="0" w:color="000000"/>
            </w:tcBorders>
          </w:tcPr>
          <w:p w:rsidR="00834FB8" w:rsidRDefault="00834FB8">
            <w:pPr>
              <w:pStyle w:val="TableParagraph"/>
              <w:spacing w:before="2" w:line="240" w:lineRule="auto"/>
              <w:ind w:firstLine="480"/>
            </w:pPr>
          </w:p>
          <w:p w:rsidR="00834FB8" w:rsidRDefault="001700A5">
            <w:pPr>
              <w:pStyle w:val="TableParagraph"/>
              <w:spacing w:line="240" w:lineRule="auto"/>
              <w:ind w:left="646" w:firstLine="480"/>
            </w:pPr>
            <w:r>
              <w:rPr>
                <w:rFonts w:hint="eastAsia"/>
              </w:rPr>
              <w:t>结构元件</w:t>
            </w:r>
          </w:p>
        </w:tc>
        <w:tc>
          <w:tcPr>
            <w:tcW w:w="2160" w:type="dxa"/>
            <w:vMerge w:val="restart"/>
            <w:tcBorders>
              <w:top w:val="single" w:sz="4" w:space="0" w:color="000000"/>
              <w:left w:val="single" w:sz="4" w:space="0" w:color="000000"/>
              <w:right w:val="single" w:sz="4" w:space="0" w:color="000000"/>
            </w:tcBorders>
          </w:tcPr>
          <w:p w:rsidR="00834FB8" w:rsidRDefault="00834FB8">
            <w:pPr>
              <w:pStyle w:val="TableParagraph"/>
              <w:spacing w:before="2" w:line="240" w:lineRule="auto"/>
              <w:ind w:firstLine="480"/>
            </w:pPr>
          </w:p>
          <w:p w:rsidR="00834FB8" w:rsidRDefault="001700A5">
            <w:pPr>
              <w:pStyle w:val="TableParagraph"/>
              <w:tabs>
                <w:tab w:val="left" w:pos="1232"/>
              </w:tabs>
              <w:spacing w:line="240" w:lineRule="auto"/>
              <w:ind w:left="706" w:firstLine="480"/>
            </w:pPr>
            <w:r>
              <w:rPr>
                <w:rFonts w:hint="eastAsia"/>
              </w:rPr>
              <w:t>绞</w:t>
            </w:r>
            <w:r>
              <w:rPr>
                <w:rFonts w:hint="eastAsia"/>
              </w:rPr>
              <w:tab/>
              <w:t>层</w:t>
            </w:r>
          </w:p>
        </w:tc>
        <w:tc>
          <w:tcPr>
            <w:tcW w:w="4927" w:type="dxa"/>
            <w:gridSpan w:val="2"/>
            <w:tcBorders>
              <w:top w:val="single" w:sz="4" w:space="0" w:color="000000"/>
              <w:left w:val="single" w:sz="4" w:space="0" w:color="000000"/>
              <w:bottom w:val="single" w:sz="4" w:space="0" w:color="000000"/>
              <w:right w:val="single" w:sz="4" w:space="0" w:color="000000"/>
            </w:tcBorders>
          </w:tcPr>
          <w:p w:rsidR="00834FB8" w:rsidRDefault="001700A5">
            <w:pPr>
              <w:pStyle w:val="TableParagraph"/>
              <w:tabs>
                <w:tab w:val="left" w:pos="841"/>
                <w:tab w:val="left" w:pos="1679"/>
              </w:tabs>
              <w:spacing w:before="106" w:line="240" w:lineRule="auto"/>
              <w:ind w:right="1" w:firstLine="480"/>
              <w:jc w:val="center"/>
            </w:pPr>
            <w:r>
              <w:rPr>
                <w:rFonts w:hint="eastAsia"/>
              </w:rPr>
              <w:t>节</w:t>
            </w:r>
            <w:r>
              <w:rPr>
                <w:rFonts w:hint="eastAsia"/>
              </w:rPr>
              <w:tab/>
              <w:t>径</w:t>
            </w:r>
            <w:r>
              <w:rPr>
                <w:rFonts w:hint="eastAsia"/>
              </w:rPr>
              <w:tab/>
              <w:t>比</w:t>
            </w:r>
          </w:p>
        </w:tc>
      </w:tr>
      <w:tr w:rsidR="00834FB8">
        <w:trPr>
          <w:trHeight w:hRule="exact" w:val="458"/>
          <w:jc w:val="center"/>
        </w:trPr>
        <w:tc>
          <w:tcPr>
            <w:tcW w:w="2144" w:type="dxa"/>
            <w:vMerge/>
            <w:tcBorders>
              <w:left w:val="single" w:sz="4" w:space="0" w:color="000000"/>
              <w:bottom w:val="single" w:sz="4" w:space="0" w:color="000000"/>
              <w:right w:val="single" w:sz="4" w:space="0" w:color="000000"/>
            </w:tcBorders>
          </w:tcPr>
          <w:p w:rsidR="00834FB8" w:rsidRDefault="00834FB8">
            <w:pPr>
              <w:spacing w:line="240" w:lineRule="auto"/>
              <w:ind w:firstLine="480"/>
            </w:pPr>
          </w:p>
        </w:tc>
        <w:tc>
          <w:tcPr>
            <w:tcW w:w="2160" w:type="dxa"/>
            <w:vMerge/>
            <w:tcBorders>
              <w:left w:val="single" w:sz="4" w:space="0" w:color="000000"/>
              <w:bottom w:val="single" w:sz="4" w:space="0" w:color="000000"/>
              <w:right w:val="single" w:sz="4" w:space="0" w:color="000000"/>
            </w:tcBorders>
          </w:tcPr>
          <w:p w:rsidR="00834FB8" w:rsidRDefault="00834FB8">
            <w:pPr>
              <w:spacing w:line="240" w:lineRule="auto"/>
              <w:ind w:firstLine="480"/>
            </w:pPr>
          </w:p>
        </w:tc>
        <w:tc>
          <w:tcPr>
            <w:tcW w:w="2347"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tabs>
                <w:tab w:val="left" w:pos="419"/>
              </w:tabs>
              <w:spacing w:before="110" w:line="240" w:lineRule="auto"/>
              <w:ind w:firstLine="480"/>
              <w:jc w:val="center"/>
            </w:pPr>
            <w:r>
              <w:rPr>
                <w:rFonts w:hint="eastAsia"/>
              </w:rPr>
              <w:t>最</w:t>
            </w:r>
            <w:r>
              <w:rPr>
                <w:rFonts w:hint="eastAsia"/>
              </w:rPr>
              <w:tab/>
              <w:t>小</w:t>
            </w:r>
          </w:p>
        </w:tc>
        <w:tc>
          <w:tcPr>
            <w:tcW w:w="258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tabs>
                <w:tab w:val="left" w:pos="419"/>
              </w:tabs>
              <w:spacing w:before="110" w:line="240" w:lineRule="auto"/>
              <w:ind w:firstLine="480"/>
              <w:jc w:val="center"/>
            </w:pPr>
            <w:r>
              <w:rPr>
                <w:rFonts w:hint="eastAsia"/>
              </w:rPr>
              <w:t>最</w:t>
            </w:r>
            <w:r>
              <w:rPr>
                <w:rFonts w:hint="eastAsia"/>
              </w:rPr>
              <w:tab/>
              <w:t>大</w:t>
            </w:r>
          </w:p>
        </w:tc>
      </w:tr>
      <w:tr w:rsidR="00834FB8">
        <w:trPr>
          <w:trHeight w:hRule="exact" w:val="450"/>
          <w:jc w:val="center"/>
        </w:trPr>
        <w:tc>
          <w:tcPr>
            <w:tcW w:w="2144" w:type="dxa"/>
            <w:vMerge w:val="restart"/>
            <w:tcBorders>
              <w:top w:val="single" w:sz="4" w:space="0" w:color="000000"/>
              <w:left w:val="single" w:sz="4" w:space="0" w:color="000000"/>
              <w:right w:val="single" w:sz="4" w:space="0" w:color="000000"/>
            </w:tcBorders>
          </w:tcPr>
          <w:p w:rsidR="00834FB8" w:rsidRDefault="00834FB8">
            <w:pPr>
              <w:pStyle w:val="TableParagraph"/>
              <w:spacing w:before="12" w:line="240" w:lineRule="auto"/>
              <w:ind w:firstLine="480"/>
            </w:pPr>
          </w:p>
          <w:p w:rsidR="00834FB8" w:rsidRDefault="001700A5">
            <w:pPr>
              <w:pStyle w:val="TableParagraph"/>
              <w:tabs>
                <w:tab w:val="left" w:pos="421"/>
              </w:tabs>
              <w:spacing w:line="240" w:lineRule="auto"/>
              <w:ind w:right="1" w:firstLine="480"/>
              <w:jc w:val="center"/>
            </w:pPr>
            <w:r>
              <w:rPr>
                <w:rFonts w:hint="eastAsia"/>
              </w:rPr>
              <w:t>钢</w:t>
            </w:r>
            <w:r>
              <w:rPr>
                <w:rFonts w:hint="eastAsia"/>
              </w:rPr>
              <w:tab/>
              <w:t>芯</w:t>
            </w:r>
          </w:p>
        </w:tc>
        <w:tc>
          <w:tcPr>
            <w:tcW w:w="216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firstLine="480"/>
              <w:jc w:val="center"/>
            </w:pPr>
            <w:r>
              <w:rPr>
                <w:rFonts w:hint="eastAsia"/>
              </w:rPr>
              <w:t>6 根层</w:t>
            </w:r>
          </w:p>
        </w:tc>
        <w:tc>
          <w:tcPr>
            <w:tcW w:w="2347"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13</w:t>
            </w:r>
          </w:p>
        </w:tc>
        <w:tc>
          <w:tcPr>
            <w:tcW w:w="258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28</w:t>
            </w:r>
          </w:p>
        </w:tc>
      </w:tr>
      <w:tr w:rsidR="00834FB8">
        <w:trPr>
          <w:trHeight w:hRule="exact" w:val="450"/>
          <w:jc w:val="center"/>
        </w:trPr>
        <w:tc>
          <w:tcPr>
            <w:tcW w:w="2144" w:type="dxa"/>
            <w:vMerge/>
            <w:tcBorders>
              <w:left w:val="single" w:sz="4" w:space="0" w:color="000000"/>
              <w:bottom w:val="single" w:sz="4" w:space="0" w:color="000000"/>
              <w:right w:val="single" w:sz="4" w:space="0" w:color="000000"/>
            </w:tcBorders>
          </w:tcPr>
          <w:p w:rsidR="00834FB8" w:rsidRDefault="00834FB8">
            <w:pPr>
              <w:spacing w:line="240" w:lineRule="auto"/>
              <w:ind w:firstLine="480"/>
            </w:pPr>
          </w:p>
        </w:tc>
        <w:tc>
          <w:tcPr>
            <w:tcW w:w="216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firstLine="480"/>
              <w:jc w:val="center"/>
            </w:pPr>
            <w:r>
              <w:rPr>
                <w:rFonts w:hint="eastAsia"/>
              </w:rPr>
              <w:t>12 根层</w:t>
            </w:r>
          </w:p>
        </w:tc>
        <w:tc>
          <w:tcPr>
            <w:tcW w:w="2347"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12</w:t>
            </w:r>
          </w:p>
        </w:tc>
        <w:tc>
          <w:tcPr>
            <w:tcW w:w="258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24</w:t>
            </w:r>
          </w:p>
        </w:tc>
      </w:tr>
      <w:tr w:rsidR="00834FB8">
        <w:trPr>
          <w:trHeight w:hRule="exact" w:val="450"/>
          <w:jc w:val="center"/>
        </w:trPr>
        <w:tc>
          <w:tcPr>
            <w:tcW w:w="2144" w:type="dxa"/>
            <w:vMerge w:val="restart"/>
            <w:tcBorders>
              <w:top w:val="single" w:sz="4" w:space="0" w:color="000000"/>
              <w:left w:val="single" w:sz="4" w:space="0" w:color="000000"/>
              <w:right w:val="single" w:sz="4" w:space="0" w:color="000000"/>
            </w:tcBorders>
          </w:tcPr>
          <w:p w:rsidR="00834FB8" w:rsidRDefault="00834FB8">
            <w:pPr>
              <w:pStyle w:val="TableParagraph"/>
              <w:spacing w:line="240" w:lineRule="auto"/>
              <w:ind w:firstLine="480"/>
            </w:pPr>
          </w:p>
          <w:p w:rsidR="00834FB8" w:rsidRDefault="00834FB8">
            <w:pPr>
              <w:pStyle w:val="TableParagraph"/>
              <w:spacing w:before="2" w:line="240" w:lineRule="auto"/>
              <w:ind w:firstLine="480"/>
            </w:pPr>
          </w:p>
          <w:p w:rsidR="00834FB8" w:rsidRDefault="001700A5">
            <w:pPr>
              <w:pStyle w:val="TableParagraph"/>
              <w:tabs>
                <w:tab w:val="left" w:pos="421"/>
              </w:tabs>
              <w:spacing w:line="240" w:lineRule="auto"/>
              <w:ind w:right="1" w:firstLine="480"/>
              <w:jc w:val="center"/>
            </w:pPr>
            <w:r>
              <w:rPr>
                <w:rFonts w:hint="eastAsia"/>
              </w:rPr>
              <w:t>铝</w:t>
            </w:r>
            <w:r>
              <w:rPr>
                <w:rFonts w:hint="eastAsia"/>
              </w:rPr>
              <w:tab/>
              <w:t>芯</w:t>
            </w:r>
          </w:p>
        </w:tc>
        <w:tc>
          <w:tcPr>
            <w:tcW w:w="216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tabs>
                <w:tab w:val="left" w:pos="421"/>
              </w:tabs>
              <w:spacing w:before="106" w:line="240" w:lineRule="auto"/>
              <w:ind w:firstLine="480"/>
              <w:jc w:val="center"/>
            </w:pPr>
            <w:r>
              <w:rPr>
                <w:rFonts w:hint="eastAsia"/>
              </w:rPr>
              <w:t>内</w:t>
            </w:r>
            <w:r>
              <w:rPr>
                <w:rFonts w:hint="eastAsia"/>
              </w:rPr>
              <w:tab/>
              <w:t>层</w:t>
            </w:r>
          </w:p>
        </w:tc>
        <w:tc>
          <w:tcPr>
            <w:tcW w:w="2347"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10</w:t>
            </w:r>
          </w:p>
        </w:tc>
        <w:tc>
          <w:tcPr>
            <w:tcW w:w="258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17</w:t>
            </w:r>
          </w:p>
        </w:tc>
      </w:tr>
      <w:tr w:rsidR="00834FB8">
        <w:trPr>
          <w:trHeight w:hRule="exact" w:val="450"/>
          <w:jc w:val="center"/>
        </w:trPr>
        <w:tc>
          <w:tcPr>
            <w:tcW w:w="2144" w:type="dxa"/>
            <w:vMerge/>
            <w:tcBorders>
              <w:left w:val="single" w:sz="4" w:space="0" w:color="000000"/>
              <w:right w:val="single" w:sz="4" w:space="0" w:color="000000"/>
            </w:tcBorders>
          </w:tcPr>
          <w:p w:rsidR="00834FB8" w:rsidRDefault="00834FB8">
            <w:pPr>
              <w:spacing w:line="240" w:lineRule="auto"/>
              <w:ind w:firstLine="480"/>
            </w:pPr>
          </w:p>
        </w:tc>
        <w:tc>
          <w:tcPr>
            <w:tcW w:w="216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right="1" w:firstLine="480"/>
              <w:jc w:val="center"/>
            </w:pPr>
            <w:r>
              <w:rPr>
                <w:rFonts w:hint="eastAsia"/>
              </w:rPr>
              <w:t>邻外层</w:t>
            </w:r>
          </w:p>
        </w:tc>
        <w:tc>
          <w:tcPr>
            <w:tcW w:w="2347"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10</w:t>
            </w:r>
          </w:p>
        </w:tc>
        <w:tc>
          <w:tcPr>
            <w:tcW w:w="258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16</w:t>
            </w:r>
          </w:p>
        </w:tc>
      </w:tr>
      <w:tr w:rsidR="00834FB8">
        <w:trPr>
          <w:trHeight w:hRule="exact" w:val="450"/>
          <w:jc w:val="center"/>
        </w:trPr>
        <w:tc>
          <w:tcPr>
            <w:tcW w:w="2144" w:type="dxa"/>
            <w:vMerge/>
            <w:tcBorders>
              <w:left w:val="single" w:sz="4" w:space="0" w:color="000000"/>
              <w:bottom w:val="single" w:sz="4" w:space="0" w:color="000000"/>
              <w:right w:val="single" w:sz="4" w:space="0" w:color="000000"/>
            </w:tcBorders>
          </w:tcPr>
          <w:p w:rsidR="00834FB8" w:rsidRDefault="00834FB8">
            <w:pPr>
              <w:spacing w:line="240" w:lineRule="auto"/>
              <w:ind w:firstLine="480"/>
            </w:pPr>
          </w:p>
        </w:tc>
        <w:tc>
          <w:tcPr>
            <w:tcW w:w="216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tabs>
                <w:tab w:val="left" w:pos="421"/>
              </w:tabs>
              <w:spacing w:before="106" w:line="240" w:lineRule="auto"/>
              <w:ind w:firstLine="480"/>
              <w:jc w:val="center"/>
            </w:pPr>
            <w:r>
              <w:rPr>
                <w:rFonts w:hint="eastAsia"/>
              </w:rPr>
              <w:t>外</w:t>
            </w:r>
            <w:r>
              <w:rPr>
                <w:rFonts w:hint="eastAsia"/>
              </w:rPr>
              <w:tab/>
              <w:t>层</w:t>
            </w:r>
          </w:p>
        </w:tc>
        <w:tc>
          <w:tcPr>
            <w:tcW w:w="2347"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10</w:t>
            </w:r>
          </w:p>
        </w:tc>
        <w:tc>
          <w:tcPr>
            <w:tcW w:w="258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55" w:line="240" w:lineRule="auto"/>
              <w:ind w:right="1" w:firstLine="480"/>
              <w:jc w:val="center"/>
            </w:pPr>
            <w:r>
              <w:rPr>
                <w:rFonts w:hint="eastAsia"/>
              </w:rPr>
              <w:t>14</w:t>
            </w:r>
          </w:p>
        </w:tc>
      </w:tr>
    </w:tbl>
    <w:p w:rsidR="00834FB8" w:rsidRDefault="001700A5">
      <w:pPr>
        <w:pStyle w:val="ac"/>
        <w:spacing w:line="240" w:lineRule="auto"/>
        <w:ind w:firstLine="480"/>
        <w:rPr>
          <w:sz w:val="24"/>
        </w:rPr>
      </w:pPr>
      <w:r>
        <w:rPr>
          <w:rFonts w:hint="eastAsia"/>
          <w:sz w:val="24"/>
        </w:rPr>
        <w:t xml:space="preserve">   7 成品绞线</w:t>
      </w:r>
    </w:p>
    <w:p w:rsidR="00834FB8" w:rsidRDefault="001700A5">
      <w:pPr>
        <w:pStyle w:val="ac"/>
        <w:spacing w:line="240" w:lineRule="auto"/>
        <w:ind w:firstLine="480"/>
        <w:rPr>
          <w:sz w:val="24"/>
          <w:lang w:eastAsia="zh-CN"/>
        </w:rPr>
      </w:pPr>
      <w:r>
        <w:rPr>
          <w:rFonts w:hint="eastAsia"/>
          <w:sz w:val="24"/>
          <w:lang w:eastAsia="zh-CN"/>
        </w:rPr>
        <w:t>7.1 绞后圆铝线的性能应符合下列规定：</w:t>
      </w:r>
    </w:p>
    <w:p w:rsidR="00834FB8" w:rsidRDefault="001700A5">
      <w:pPr>
        <w:pStyle w:val="ac"/>
        <w:spacing w:line="240" w:lineRule="auto"/>
        <w:ind w:firstLine="480"/>
        <w:rPr>
          <w:sz w:val="24"/>
          <w:lang w:eastAsia="zh-CN"/>
        </w:rPr>
      </w:pPr>
      <w:r>
        <w:rPr>
          <w:rFonts w:hint="eastAsia"/>
          <w:sz w:val="24"/>
          <w:lang w:eastAsia="zh-CN"/>
        </w:rPr>
        <w:t>7.1.1抗拉强度应不小于GB3955—83中LY9型抗拉强度最小值的95%，试验时夹具的移动速 度应为25～100mm/min（参见附录</w:t>
      </w:r>
      <w:r>
        <w:rPr>
          <w:rFonts w:hint="eastAsia"/>
          <w:spacing w:val="-40"/>
          <w:sz w:val="24"/>
          <w:lang w:eastAsia="zh-CN"/>
        </w:rPr>
        <w:t>C）。</w:t>
      </w:r>
    </w:p>
    <w:p w:rsidR="00834FB8" w:rsidRDefault="001700A5">
      <w:pPr>
        <w:pStyle w:val="ac"/>
        <w:spacing w:line="240" w:lineRule="auto"/>
        <w:ind w:firstLine="480"/>
        <w:rPr>
          <w:sz w:val="24"/>
          <w:lang w:eastAsia="zh-CN"/>
        </w:rPr>
      </w:pPr>
      <w:r>
        <w:rPr>
          <w:rFonts w:hint="eastAsia"/>
          <w:sz w:val="24"/>
          <w:lang w:eastAsia="zh-CN"/>
        </w:rPr>
        <w:t>7.1.2 卷绕性能应符合GB3955—83中LY9型的规定。</w:t>
      </w:r>
    </w:p>
    <w:p w:rsidR="00834FB8" w:rsidRDefault="001700A5">
      <w:pPr>
        <w:pStyle w:val="ac"/>
        <w:spacing w:line="240" w:lineRule="auto"/>
        <w:ind w:firstLine="480"/>
        <w:rPr>
          <w:sz w:val="24"/>
          <w:lang w:eastAsia="zh-CN"/>
        </w:rPr>
      </w:pPr>
      <w:r>
        <w:rPr>
          <w:rFonts w:hint="eastAsia"/>
          <w:sz w:val="24"/>
          <w:lang w:eastAsia="zh-CN"/>
        </w:rPr>
        <w:t>7.1.3  20℃时的电阻率应不大于</w:t>
      </w:r>
      <w:r>
        <w:rPr>
          <w:rFonts w:hint="eastAsia"/>
          <w:spacing w:val="-14"/>
          <w:sz w:val="24"/>
          <w:lang w:eastAsia="zh-CN"/>
        </w:rPr>
        <w:t>0.028264</w:t>
      </w:r>
      <w:r>
        <w:rPr>
          <w:rFonts w:hint="eastAsia"/>
          <w:spacing w:val="-14"/>
          <w:sz w:val="24"/>
        </w:rPr>
        <w:t>Ω</w:t>
      </w:r>
      <w:r>
        <w:rPr>
          <w:rFonts w:hint="eastAsia"/>
          <w:spacing w:val="-14"/>
          <w:sz w:val="24"/>
          <w:lang w:eastAsia="zh-CN"/>
        </w:rPr>
        <w:t>·mm</w:t>
      </w:r>
      <w:r>
        <w:rPr>
          <w:rFonts w:hint="eastAsia"/>
          <w:spacing w:val="-14"/>
          <w:position w:val="12"/>
          <w:sz w:val="24"/>
          <w:lang w:eastAsia="zh-CN"/>
        </w:rPr>
        <w:t>2</w:t>
      </w:r>
      <w:r>
        <w:rPr>
          <w:rFonts w:hint="eastAsia"/>
          <w:spacing w:val="-14"/>
          <w:sz w:val="24"/>
          <w:lang w:eastAsia="zh-CN"/>
        </w:rPr>
        <w:t>/m.</w:t>
      </w:r>
    </w:p>
    <w:p w:rsidR="00834FB8" w:rsidRDefault="001700A5">
      <w:pPr>
        <w:pStyle w:val="ac"/>
        <w:spacing w:line="240" w:lineRule="auto"/>
        <w:ind w:firstLine="480"/>
        <w:rPr>
          <w:sz w:val="24"/>
          <w:lang w:eastAsia="zh-CN"/>
        </w:rPr>
      </w:pPr>
      <w:r>
        <w:rPr>
          <w:rFonts w:hint="eastAsia"/>
          <w:sz w:val="24"/>
          <w:lang w:eastAsia="zh-CN"/>
        </w:rPr>
        <w:t>7.2 绞后镀锌钢丝的性能应符合下列规定：</w:t>
      </w:r>
    </w:p>
    <w:p w:rsidR="00834FB8" w:rsidRDefault="001700A5">
      <w:pPr>
        <w:pStyle w:val="ac"/>
        <w:spacing w:line="240" w:lineRule="auto"/>
        <w:ind w:firstLine="480"/>
        <w:rPr>
          <w:sz w:val="24"/>
          <w:lang w:eastAsia="zh-CN"/>
        </w:rPr>
      </w:pPr>
      <w:r>
        <w:rPr>
          <w:rFonts w:hint="eastAsia"/>
          <w:sz w:val="24"/>
          <w:lang w:eastAsia="zh-CN"/>
        </w:rPr>
        <w:t>7.2.1 抗拉强度应不小于1244N／mm</w:t>
      </w:r>
      <w:r>
        <w:rPr>
          <w:rFonts w:hint="eastAsia"/>
          <w:position w:val="12"/>
          <w:sz w:val="24"/>
          <w:lang w:eastAsia="zh-CN"/>
        </w:rPr>
        <w:t>2</w:t>
      </w:r>
      <w:r>
        <w:rPr>
          <w:rFonts w:hint="eastAsia"/>
          <w:sz w:val="24"/>
          <w:lang w:eastAsia="zh-CN"/>
        </w:rPr>
        <w:t>。试验时夹具移动速度为25～100mm/min。</w:t>
      </w:r>
    </w:p>
    <w:p w:rsidR="00834FB8" w:rsidRDefault="001700A5">
      <w:pPr>
        <w:pStyle w:val="ac"/>
        <w:spacing w:line="240" w:lineRule="auto"/>
        <w:ind w:firstLine="480"/>
        <w:rPr>
          <w:sz w:val="24"/>
          <w:lang w:eastAsia="zh-CN"/>
        </w:rPr>
      </w:pPr>
      <w:r>
        <w:rPr>
          <w:rFonts w:hint="eastAsia"/>
          <w:sz w:val="24"/>
          <w:lang w:eastAsia="zh-CN"/>
        </w:rPr>
        <w:t>7.2.2 伸长1%时的应力符合GB3428—82规定（参见附录</w:t>
      </w:r>
      <w:r>
        <w:rPr>
          <w:rFonts w:hint="eastAsia"/>
          <w:spacing w:val="-40"/>
          <w:sz w:val="24"/>
          <w:lang w:eastAsia="zh-CN"/>
        </w:rPr>
        <w:t>D）。</w:t>
      </w:r>
    </w:p>
    <w:p w:rsidR="00834FB8" w:rsidRDefault="001700A5">
      <w:pPr>
        <w:pStyle w:val="ac"/>
        <w:spacing w:line="240" w:lineRule="auto"/>
        <w:ind w:firstLine="480"/>
        <w:rPr>
          <w:sz w:val="24"/>
          <w:lang w:eastAsia="zh-CN"/>
        </w:rPr>
      </w:pPr>
      <w:r>
        <w:rPr>
          <w:rFonts w:hint="eastAsia"/>
          <w:sz w:val="24"/>
          <w:lang w:eastAsia="zh-CN"/>
        </w:rPr>
        <w:t>7.2.3 韧性试验，在扭转试验或伸长率试验中任选一种。</w:t>
      </w:r>
    </w:p>
    <w:p w:rsidR="00834FB8" w:rsidRDefault="001700A5">
      <w:pPr>
        <w:pStyle w:val="ac"/>
        <w:spacing w:line="240" w:lineRule="auto"/>
        <w:ind w:left="1014" w:firstLine="480"/>
        <w:rPr>
          <w:sz w:val="24"/>
          <w:lang w:eastAsia="zh-CN"/>
        </w:rPr>
      </w:pPr>
      <w:r>
        <w:rPr>
          <w:rFonts w:hint="eastAsia"/>
          <w:sz w:val="24"/>
          <w:lang w:eastAsia="zh-CN"/>
        </w:rPr>
        <w:t>扭转速度应不超过每分钟60转，100倍线径长度试样上的扭转数应不少于16次。 伸长率试验时，标距长度为200mm试样的伸长率应不小于35%。</w:t>
      </w:r>
    </w:p>
    <w:p w:rsidR="00834FB8" w:rsidRDefault="001700A5">
      <w:pPr>
        <w:pStyle w:val="ac"/>
        <w:spacing w:line="240" w:lineRule="auto"/>
        <w:ind w:firstLine="480"/>
        <w:rPr>
          <w:sz w:val="24"/>
          <w:lang w:eastAsia="zh-CN"/>
        </w:rPr>
      </w:pPr>
      <w:r>
        <w:rPr>
          <w:rFonts w:hint="eastAsia"/>
          <w:sz w:val="24"/>
          <w:lang w:eastAsia="zh-CN"/>
        </w:rPr>
        <w:t>7.2.4 卷绕性能应符合GB3428—82的规定。</w:t>
      </w:r>
    </w:p>
    <w:p w:rsidR="00834FB8" w:rsidRDefault="001700A5">
      <w:pPr>
        <w:pStyle w:val="ac"/>
        <w:spacing w:line="240" w:lineRule="auto"/>
        <w:ind w:firstLine="480"/>
        <w:rPr>
          <w:sz w:val="24"/>
          <w:lang w:eastAsia="zh-CN"/>
        </w:rPr>
      </w:pPr>
      <w:r>
        <w:rPr>
          <w:rFonts w:hint="eastAsia"/>
          <w:sz w:val="24"/>
          <w:lang w:eastAsia="zh-CN"/>
        </w:rPr>
        <w:lastRenderedPageBreak/>
        <w:t>7.2.5 锌层的重量、附着性及均匀性符合GB3428—82规定（参见附录</w:t>
      </w:r>
      <w:r>
        <w:rPr>
          <w:rFonts w:hint="eastAsia"/>
          <w:spacing w:val="-40"/>
          <w:sz w:val="24"/>
          <w:lang w:eastAsia="zh-CN"/>
        </w:rPr>
        <w:t>D）。</w:t>
      </w:r>
    </w:p>
    <w:p w:rsidR="00834FB8" w:rsidRDefault="001700A5">
      <w:pPr>
        <w:pStyle w:val="ac"/>
        <w:spacing w:line="240" w:lineRule="auto"/>
        <w:ind w:firstLine="480"/>
        <w:rPr>
          <w:sz w:val="24"/>
          <w:lang w:eastAsia="zh-CN"/>
        </w:rPr>
      </w:pPr>
      <w:r>
        <w:rPr>
          <w:rFonts w:hint="eastAsia"/>
          <w:sz w:val="24"/>
          <w:lang w:eastAsia="zh-CN"/>
        </w:rPr>
        <w:t>7.3 成品绞线表面应光洁，不得有过量的润滑油脂和与良好的工业产品不相称的缺陷。</w:t>
      </w:r>
    </w:p>
    <w:p w:rsidR="00834FB8" w:rsidRDefault="001700A5">
      <w:pPr>
        <w:pStyle w:val="ac"/>
        <w:spacing w:line="240" w:lineRule="auto"/>
        <w:ind w:right="328" w:firstLine="480"/>
        <w:rPr>
          <w:sz w:val="24"/>
          <w:lang w:eastAsia="zh-CN"/>
        </w:rPr>
      </w:pPr>
      <w:r>
        <w:rPr>
          <w:rFonts w:hint="eastAsia"/>
          <w:sz w:val="24"/>
          <w:lang w:eastAsia="zh-CN"/>
        </w:rPr>
        <w:t>7.4 铝绞线及钢芯铝绞线的交货长度应符合表2和表4的规定。任何一根线交货长度的允许 偏差为±5%。每一合同的总交货量中，允许有5%不小于三分之一标准交货长度的短线交货。 根据双方协议，允许以任何长度的绞线交货。</w:t>
      </w:r>
    </w:p>
    <w:p w:rsidR="00834FB8" w:rsidRDefault="001700A5">
      <w:pPr>
        <w:pStyle w:val="ac"/>
        <w:spacing w:line="240" w:lineRule="auto"/>
        <w:ind w:firstLine="480"/>
        <w:rPr>
          <w:sz w:val="24"/>
          <w:lang w:eastAsia="zh-CN"/>
        </w:rPr>
      </w:pPr>
      <w:r>
        <w:rPr>
          <w:rFonts w:hint="eastAsia"/>
          <w:sz w:val="24"/>
          <w:lang w:eastAsia="zh-CN"/>
        </w:rPr>
        <w:t>8 验收规则及试验方法</w:t>
      </w:r>
    </w:p>
    <w:p w:rsidR="00834FB8" w:rsidRDefault="001700A5">
      <w:pPr>
        <w:pStyle w:val="ac"/>
        <w:spacing w:line="240" w:lineRule="auto"/>
        <w:ind w:left="894" w:right="4805" w:firstLine="480"/>
        <w:rPr>
          <w:sz w:val="24"/>
          <w:lang w:eastAsia="zh-CN"/>
        </w:rPr>
      </w:pPr>
      <w:r>
        <w:rPr>
          <w:rFonts w:hint="eastAsia"/>
          <w:sz w:val="24"/>
          <w:lang w:eastAsia="zh-CN"/>
        </w:rPr>
        <w:t>8.1 产品应由制造厂检验合格后方能出厂。 每件出厂的产品均应附有质量检验合格证。</w:t>
      </w:r>
    </w:p>
    <w:p w:rsidR="00834FB8" w:rsidRDefault="001700A5">
      <w:pPr>
        <w:pStyle w:val="ac"/>
        <w:spacing w:line="240" w:lineRule="auto"/>
        <w:ind w:left="894" w:firstLine="480"/>
        <w:rPr>
          <w:sz w:val="24"/>
          <w:lang w:eastAsia="zh-CN"/>
        </w:rPr>
      </w:pPr>
      <w:r>
        <w:rPr>
          <w:rFonts w:hint="eastAsia"/>
          <w:sz w:val="24"/>
          <w:lang w:eastAsia="zh-CN"/>
        </w:rPr>
        <w:t>用户要求时，制造厂应提供按7.1条和7.2条规定的试验数据。</w:t>
      </w:r>
    </w:p>
    <w:p w:rsidR="00834FB8" w:rsidRDefault="001700A5">
      <w:pPr>
        <w:pStyle w:val="ac"/>
        <w:spacing w:line="240" w:lineRule="auto"/>
        <w:ind w:firstLine="480"/>
        <w:rPr>
          <w:sz w:val="24"/>
          <w:lang w:eastAsia="zh-CN"/>
        </w:rPr>
      </w:pPr>
      <w:r>
        <w:rPr>
          <w:rFonts w:hint="eastAsia"/>
          <w:sz w:val="24"/>
          <w:lang w:eastAsia="zh-CN"/>
        </w:rPr>
        <w:t>8.2 产品按表4的规定进行检验。</w:t>
      </w:r>
    </w:p>
    <w:p w:rsidR="00834FB8" w:rsidRDefault="001700A5">
      <w:pPr>
        <w:pStyle w:val="ac"/>
        <w:spacing w:line="240" w:lineRule="auto"/>
        <w:ind w:firstLine="480"/>
        <w:rPr>
          <w:sz w:val="24"/>
          <w:lang w:eastAsia="zh-CN"/>
        </w:rPr>
      </w:pPr>
      <w:r>
        <w:rPr>
          <w:rFonts w:hint="eastAsia"/>
          <w:sz w:val="24"/>
          <w:lang w:eastAsia="zh-CN"/>
        </w:rPr>
        <w:t>8.2.1 绞前取样：应从任意一批绞线所用的圆铝线和镀锌钢丝中，在不少于10%的根数上载 取，每项试验用试样，应从所选取的每根试样上载取。</w:t>
      </w:r>
    </w:p>
    <w:p w:rsidR="00834FB8" w:rsidRDefault="001700A5">
      <w:pPr>
        <w:pStyle w:val="ac"/>
        <w:spacing w:line="240" w:lineRule="auto"/>
        <w:ind w:left="353" w:firstLine="480"/>
        <w:rPr>
          <w:sz w:val="24"/>
          <w:lang w:eastAsia="zh-CN"/>
        </w:rPr>
      </w:pPr>
      <w:r>
        <w:rPr>
          <w:rFonts w:hint="eastAsia"/>
          <w:sz w:val="24"/>
          <w:lang w:eastAsia="zh-CN"/>
        </w:rPr>
        <w:t>8.2.2 绞后取样：试样应从任一批中按绞线根数选取约10%。每一项的试件应从所选取的每 根试样上载取。</w:t>
      </w:r>
    </w:p>
    <w:p w:rsidR="00834FB8" w:rsidRDefault="001700A5">
      <w:pPr>
        <w:spacing w:line="240" w:lineRule="auto"/>
        <w:ind w:left="879" w:firstLine="480"/>
        <w:rPr>
          <w:lang w:eastAsia="zh-CN"/>
        </w:rPr>
      </w:pPr>
      <w:r>
        <w:rPr>
          <w:rFonts w:hint="eastAsia"/>
          <w:lang w:eastAsia="zh-CN"/>
        </w:rPr>
        <w:t>注：测定镀锌钢丝伸长1%应力的试样，在中心的钢丝上载取。</w:t>
      </w:r>
    </w:p>
    <w:p w:rsidR="00834FB8" w:rsidRDefault="001700A5">
      <w:pPr>
        <w:pStyle w:val="ac"/>
        <w:spacing w:line="240" w:lineRule="auto"/>
        <w:ind w:firstLine="480"/>
        <w:rPr>
          <w:sz w:val="24"/>
          <w:lang w:eastAsia="zh-CN"/>
        </w:rPr>
      </w:pPr>
      <w:r>
        <w:rPr>
          <w:rFonts w:hint="eastAsia"/>
          <w:sz w:val="24"/>
          <w:lang w:eastAsia="zh-CN"/>
        </w:rPr>
        <w:t>8.2.3 如用户提出要求有其代表在场的情况下进行试验时，按第 8.2.2条取样。除非双方另 有协议，试验应在制造厂进行。</w:t>
      </w:r>
    </w:p>
    <w:p w:rsidR="00834FB8" w:rsidRDefault="001700A5">
      <w:pPr>
        <w:pStyle w:val="ac"/>
        <w:spacing w:line="240" w:lineRule="auto"/>
        <w:ind w:left="353" w:firstLine="480"/>
        <w:rPr>
          <w:sz w:val="24"/>
          <w:lang w:eastAsia="zh-CN"/>
        </w:rPr>
      </w:pPr>
      <w:r>
        <w:rPr>
          <w:rFonts w:hint="eastAsia"/>
          <w:sz w:val="24"/>
          <w:lang w:eastAsia="zh-CN"/>
        </w:rPr>
        <w:t>8.2.4如第一次试验有不合格时，应另取双倍数量的试样就不合格的项目进行第二次试验。如仍不合格时，应逐件检查。</w:t>
      </w:r>
    </w:p>
    <w:p w:rsidR="00834FB8" w:rsidRDefault="00834FB8">
      <w:pPr>
        <w:pStyle w:val="ac"/>
        <w:spacing w:before="30" w:line="240" w:lineRule="auto"/>
        <w:ind w:left="62" w:firstLine="600"/>
        <w:jc w:val="center"/>
        <w:rPr>
          <w:spacing w:val="30"/>
          <w:sz w:val="24"/>
          <w:lang w:eastAsia="zh-CN"/>
        </w:rPr>
      </w:pPr>
    </w:p>
    <w:p w:rsidR="00834FB8" w:rsidRDefault="00834FB8">
      <w:pPr>
        <w:pStyle w:val="ac"/>
        <w:spacing w:before="30" w:line="240" w:lineRule="auto"/>
        <w:ind w:left="62" w:firstLine="600"/>
        <w:jc w:val="center"/>
        <w:rPr>
          <w:spacing w:val="30"/>
          <w:sz w:val="24"/>
          <w:lang w:eastAsia="zh-CN"/>
        </w:rPr>
      </w:pPr>
    </w:p>
    <w:p w:rsidR="00834FB8" w:rsidRDefault="001700A5">
      <w:pPr>
        <w:pStyle w:val="ac"/>
        <w:spacing w:before="30" w:line="240" w:lineRule="auto"/>
        <w:ind w:left="62" w:firstLine="600"/>
        <w:jc w:val="center"/>
        <w:rPr>
          <w:sz w:val="24"/>
        </w:rPr>
      </w:pPr>
      <w:r>
        <w:rPr>
          <w:rFonts w:hint="eastAsia"/>
          <w:spacing w:val="30"/>
          <w:sz w:val="24"/>
        </w:rPr>
        <w:t>表4</w:t>
      </w:r>
    </w:p>
    <w:tbl>
      <w:tblPr>
        <w:tblW w:w="9417" w:type="dxa"/>
        <w:jc w:val="center"/>
        <w:tblLayout w:type="fixed"/>
        <w:tblCellMar>
          <w:left w:w="0" w:type="dxa"/>
          <w:right w:w="0" w:type="dxa"/>
        </w:tblCellMar>
        <w:tblLook w:val="04A0"/>
      </w:tblPr>
      <w:tblGrid>
        <w:gridCol w:w="675"/>
        <w:gridCol w:w="2545"/>
        <w:gridCol w:w="2250"/>
        <w:gridCol w:w="1396"/>
        <w:gridCol w:w="2551"/>
      </w:tblGrid>
      <w:tr w:rsidR="00834FB8">
        <w:trPr>
          <w:trHeight w:hRule="exact" w:val="808"/>
          <w:jc w:val="center"/>
        </w:trPr>
        <w:tc>
          <w:tcPr>
            <w:tcW w:w="675"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line="240" w:lineRule="auto"/>
              <w:ind w:firstLineChars="0" w:firstLine="0"/>
            </w:pPr>
            <w:r>
              <w:rPr>
                <w:rFonts w:hint="eastAsia"/>
              </w:rPr>
              <w:t>序号</w:t>
            </w:r>
          </w:p>
        </w:tc>
        <w:tc>
          <w:tcPr>
            <w:tcW w:w="2545"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tabs>
                <w:tab w:val="left" w:pos="1479"/>
              </w:tabs>
              <w:spacing w:line="240" w:lineRule="auto"/>
              <w:ind w:firstLine="480"/>
              <w:jc w:val="center"/>
            </w:pPr>
            <w:r>
              <w:rPr>
                <w:rFonts w:hint="eastAsia"/>
              </w:rPr>
              <w:t>项</w:t>
            </w:r>
            <w:r>
              <w:rPr>
                <w:rFonts w:hint="eastAsia"/>
              </w:rPr>
              <w:tab/>
              <w:t>目</w:t>
            </w:r>
          </w:p>
        </w:tc>
        <w:tc>
          <w:tcPr>
            <w:tcW w:w="225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line="240" w:lineRule="auto"/>
              <w:ind w:right="1" w:firstLine="480"/>
              <w:jc w:val="center"/>
            </w:pPr>
            <w:r>
              <w:rPr>
                <w:rFonts w:hint="eastAsia"/>
              </w:rPr>
              <w:t>条文号</w:t>
            </w:r>
          </w:p>
        </w:tc>
        <w:tc>
          <w:tcPr>
            <w:tcW w:w="1396"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line="240" w:lineRule="auto"/>
              <w:ind w:firstLine="480"/>
              <w:jc w:val="center"/>
            </w:pPr>
            <w:r>
              <w:rPr>
                <w:rFonts w:hint="eastAsia"/>
              </w:rPr>
              <w:t>验收规则</w:t>
            </w:r>
          </w:p>
        </w:tc>
        <w:tc>
          <w:tcPr>
            <w:tcW w:w="2551"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line="240" w:lineRule="auto"/>
              <w:ind w:right="1" w:firstLine="480"/>
              <w:jc w:val="center"/>
            </w:pPr>
            <w:r>
              <w:rPr>
                <w:rFonts w:hint="eastAsia"/>
              </w:rPr>
              <w:t>试验方法</w:t>
            </w:r>
          </w:p>
        </w:tc>
      </w:tr>
      <w:tr w:rsidR="00834FB8">
        <w:trPr>
          <w:trHeight w:hRule="exact" w:val="4146"/>
          <w:jc w:val="center"/>
        </w:trPr>
        <w:tc>
          <w:tcPr>
            <w:tcW w:w="675"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firstLine="480"/>
              <w:jc w:val="center"/>
            </w:pPr>
            <w:r>
              <w:rPr>
                <w:rFonts w:hint="eastAsia"/>
              </w:rPr>
              <w:t>1</w:t>
            </w:r>
          </w:p>
          <w:p w:rsidR="00834FB8" w:rsidRDefault="00834FB8">
            <w:pPr>
              <w:pStyle w:val="TableParagraph"/>
              <w:spacing w:before="11" w:line="240" w:lineRule="auto"/>
              <w:ind w:firstLine="480"/>
            </w:pPr>
          </w:p>
          <w:p w:rsidR="00834FB8" w:rsidRDefault="001700A5">
            <w:pPr>
              <w:pStyle w:val="TableParagraph"/>
              <w:spacing w:line="240" w:lineRule="auto"/>
              <w:ind w:firstLine="480"/>
              <w:jc w:val="center"/>
            </w:pPr>
            <w:r>
              <w:rPr>
                <w:rFonts w:hint="eastAsia"/>
              </w:rPr>
              <w:t>2</w:t>
            </w:r>
          </w:p>
          <w:p w:rsidR="00834FB8" w:rsidRDefault="001700A5">
            <w:pPr>
              <w:pStyle w:val="TableParagraph"/>
              <w:spacing w:before="164" w:line="240" w:lineRule="auto"/>
              <w:ind w:firstLine="480"/>
              <w:jc w:val="center"/>
            </w:pPr>
            <w:r>
              <w:rPr>
                <w:rFonts w:hint="eastAsia"/>
              </w:rPr>
              <w:t>3</w:t>
            </w:r>
          </w:p>
          <w:p w:rsidR="00834FB8" w:rsidRDefault="00834FB8">
            <w:pPr>
              <w:pStyle w:val="TableParagraph"/>
              <w:spacing w:line="240" w:lineRule="auto"/>
              <w:ind w:firstLine="480"/>
            </w:pPr>
          </w:p>
          <w:p w:rsidR="00834FB8" w:rsidRDefault="001700A5">
            <w:pPr>
              <w:pStyle w:val="TableParagraph"/>
              <w:spacing w:line="240" w:lineRule="auto"/>
              <w:ind w:firstLine="480"/>
            </w:pPr>
            <w:r>
              <w:rPr>
                <w:rFonts w:hint="eastAsia"/>
              </w:rPr>
              <w:t xml:space="preserve">  4</w:t>
            </w:r>
          </w:p>
          <w:p w:rsidR="00834FB8" w:rsidRDefault="001700A5">
            <w:pPr>
              <w:pStyle w:val="TableParagraph"/>
              <w:spacing w:before="164" w:line="240" w:lineRule="auto"/>
              <w:ind w:firstLine="480"/>
              <w:jc w:val="center"/>
            </w:pPr>
            <w:r>
              <w:rPr>
                <w:rFonts w:hint="eastAsia"/>
              </w:rPr>
              <w:t>5</w:t>
            </w:r>
          </w:p>
          <w:p w:rsidR="00834FB8" w:rsidRDefault="00834FB8">
            <w:pPr>
              <w:pStyle w:val="TableParagraph"/>
              <w:spacing w:line="240" w:lineRule="auto"/>
              <w:ind w:firstLine="480"/>
            </w:pPr>
          </w:p>
        </w:tc>
        <w:tc>
          <w:tcPr>
            <w:tcW w:w="2545"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left="523" w:right="965" w:firstLine="480"/>
              <w:rPr>
                <w:lang w:eastAsia="zh-CN"/>
              </w:rPr>
            </w:pPr>
            <w:r>
              <w:rPr>
                <w:rFonts w:hint="eastAsia"/>
                <w:lang w:eastAsia="zh-CN"/>
              </w:rPr>
              <w:t xml:space="preserve">结构尺寸 直 径 </w:t>
            </w:r>
            <w:r>
              <w:rPr>
                <w:rFonts w:hint="eastAsia"/>
                <w:spacing w:val="39"/>
                <w:lang w:eastAsia="zh-CN"/>
              </w:rPr>
              <w:t>节径</w:t>
            </w:r>
            <w:r>
              <w:rPr>
                <w:rFonts w:hint="eastAsia"/>
                <w:lang w:eastAsia="zh-CN"/>
              </w:rPr>
              <w:t>比 外    观</w:t>
            </w:r>
          </w:p>
          <w:p w:rsidR="00834FB8" w:rsidRDefault="001700A5">
            <w:pPr>
              <w:pStyle w:val="TableParagraph"/>
              <w:tabs>
                <w:tab w:val="left" w:pos="1153"/>
              </w:tabs>
              <w:spacing w:before="38" w:line="240" w:lineRule="auto"/>
              <w:ind w:left="523" w:firstLine="480"/>
            </w:pPr>
            <w:r>
              <w:rPr>
                <w:rFonts w:hint="eastAsia"/>
              </w:rPr>
              <w:t>材</w:t>
            </w:r>
            <w:r>
              <w:rPr>
                <w:rFonts w:hint="eastAsia"/>
              </w:rPr>
              <w:tab/>
              <w:t>料</w:t>
            </w:r>
          </w:p>
          <w:p w:rsidR="00834FB8" w:rsidRDefault="001700A5">
            <w:pPr>
              <w:pStyle w:val="TableParagraph"/>
              <w:spacing w:line="240" w:lineRule="auto"/>
              <w:ind w:right="649" w:firstLine="480"/>
            </w:pPr>
            <w:r>
              <w:rPr>
                <w:rFonts w:hint="eastAsia"/>
              </w:rPr>
              <w:t xml:space="preserve">      电阻</w:t>
            </w:r>
          </w:p>
          <w:p w:rsidR="00834FB8" w:rsidRDefault="001700A5">
            <w:pPr>
              <w:pStyle w:val="TableParagraph"/>
              <w:spacing w:line="240" w:lineRule="auto"/>
              <w:ind w:right="649" w:firstLine="480"/>
            </w:pPr>
            <w:r>
              <w:rPr>
                <w:rFonts w:hint="eastAsia"/>
              </w:rPr>
              <w:t xml:space="preserve">     钢丝性能</w:t>
            </w:r>
          </w:p>
        </w:tc>
        <w:tc>
          <w:tcPr>
            <w:tcW w:w="225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firstLine="480"/>
              <w:jc w:val="center"/>
            </w:pPr>
            <w:r>
              <w:rPr>
                <w:rFonts w:hint="eastAsia"/>
              </w:rPr>
              <w:t>5</w:t>
            </w:r>
          </w:p>
          <w:p w:rsidR="00834FB8" w:rsidRDefault="001700A5">
            <w:pPr>
              <w:pStyle w:val="TableParagraph"/>
              <w:spacing w:before="164" w:line="240" w:lineRule="auto"/>
              <w:ind w:firstLine="480"/>
              <w:jc w:val="center"/>
            </w:pPr>
            <w:r>
              <w:rPr>
                <w:rFonts w:hint="eastAsia"/>
              </w:rPr>
              <w:t>5</w:t>
            </w:r>
          </w:p>
          <w:p w:rsidR="00834FB8" w:rsidRDefault="001700A5">
            <w:pPr>
              <w:pStyle w:val="TableParagraph"/>
              <w:spacing w:before="165" w:line="240" w:lineRule="auto"/>
              <w:ind w:firstLine="480"/>
              <w:jc w:val="center"/>
            </w:pPr>
            <w:r>
              <w:rPr>
                <w:rFonts w:hint="eastAsia"/>
              </w:rPr>
              <w:t xml:space="preserve"> 6.1.2</w:t>
            </w:r>
          </w:p>
          <w:p w:rsidR="00834FB8" w:rsidRDefault="001700A5">
            <w:pPr>
              <w:pStyle w:val="TableParagraph"/>
              <w:spacing w:before="164" w:line="240" w:lineRule="auto"/>
              <w:ind w:firstLine="480"/>
              <w:jc w:val="center"/>
            </w:pPr>
            <w:r>
              <w:rPr>
                <w:rFonts w:hint="eastAsia"/>
              </w:rPr>
              <w:t>6.1</w:t>
            </w:r>
          </w:p>
          <w:p w:rsidR="00834FB8" w:rsidRDefault="001700A5">
            <w:pPr>
              <w:pStyle w:val="TableParagraph"/>
              <w:spacing w:line="240" w:lineRule="auto"/>
              <w:ind w:firstLine="480"/>
            </w:pPr>
            <w:r>
              <w:rPr>
                <w:rFonts w:hint="eastAsia"/>
              </w:rPr>
              <w:t xml:space="preserve">       6.1</w:t>
            </w:r>
          </w:p>
          <w:p w:rsidR="00834FB8" w:rsidRDefault="00834FB8">
            <w:pPr>
              <w:pStyle w:val="TableParagraph"/>
              <w:spacing w:line="240" w:lineRule="auto"/>
              <w:ind w:firstLine="480"/>
            </w:pPr>
          </w:p>
          <w:p w:rsidR="00834FB8" w:rsidRDefault="001700A5">
            <w:pPr>
              <w:pStyle w:val="TableParagraph"/>
              <w:spacing w:line="240" w:lineRule="auto"/>
              <w:ind w:firstLine="480"/>
            </w:pPr>
            <w:r>
              <w:rPr>
                <w:rFonts w:hint="eastAsia"/>
              </w:rPr>
              <w:t xml:space="preserve">        5</w:t>
            </w:r>
          </w:p>
          <w:p w:rsidR="00834FB8" w:rsidRDefault="001700A5">
            <w:pPr>
              <w:pStyle w:val="TableParagraph"/>
              <w:spacing w:line="240" w:lineRule="auto"/>
              <w:ind w:firstLine="480"/>
            </w:pPr>
            <w:r>
              <w:rPr>
                <w:rFonts w:hint="eastAsia"/>
              </w:rPr>
              <w:t xml:space="preserve">       6.1</w:t>
            </w:r>
          </w:p>
          <w:p w:rsidR="00834FB8" w:rsidRDefault="00834FB8">
            <w:pPr>
              <w:pStyle w:val="TableParagraph"/>
              <w:spacing w:line="240" w:lineRule="auto"/>
              <w:ind w:firstLine="480"/>
              <w:jc w:val="center"/>
            </w:pPr>
          </w:p>
        </w:tc>
        <w:tc>
          <w:tcPr>
            <w:tcW w:w="1396"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right="1" w:firstLine="480"/>
              <w:jc w:val="center"/>
            </w:pPr>
            <w:r>
              <w:rPr>
                <w:rFonts w:hint="eastAsia"/>
              </w:rPr>
              <w:t>T,S</w:t>
            </w:r>
          </w:p>
          <w:p w:rsidR="00834FB8" w:rsidRDefault="001700A5">
            <w:pPr>
              <w:pStyle w:val="TableParagraph"/>
              <w:spacing w:line="240" w:lineRule="auto"/>
              <w:ind w:right="1" w:firstLine="480"/>
            </w:pPr>
            <w:r>
              <w:rPr>
                <w:rFonts w:hint="eastAsia"/>
              </w:rPr>
              <w:t xml:space="preserve">    T,S</w:t>
            </w:r>
          </w:p>
          <w:p w:rsidR="00834FB8" w:rsidRDefault="001700A5">
            <w:pPr>
              <w:pStyle w:val="TableParagraph"/>
              <w:spacing w:before="164" w:line="240" w:lineRule="auto"/>
              <w:ind w:right="1" w:firstLine="480"/>
              <w:jc w:val="center"/>
            </w:pPr>
            <w:r>
              <w:rPr>
                <w:rFonts w:hint="eastAsia"/>
              </w:rPr>
              <w:t>T,S</w:t>
            </w:r>
          </w:p>
          <w:p w:rsidR="00834FB8" w:rsidRDefault="001700A5">
            <w:pPr>
              <w:pStyle w:val="TableParagraph"/>
              <w:spacing w:line="240" w:lineRule="auto"/>
              <w:ind w:right="1" w:firstLine="480"/>
              <w:jc w:val="center"/>
            </w:pPr>
            <w:r>
              <w:rPr>
                <w:rFonts w:hint="eastAsia"/>
              </w:rPr>
              <w:t>T,S</w:t>
            </w:r>
          </w:p>
          <w:p w:rsidR="00834FB8" w:rsidRDefault="001700A5">
            <w:pPr>
              <w:pStyle w:val="TableParagraph"/>
              <w:spacing w:before="164" w:line="240" w:lineRule="auto"/>
              <w:ind w:right="1" w:firstLine="480"/>
              <w:jc w:val="center"/>
            </w:pPr>
            <w:r>
              <w:rPr>
                <w:rFonts w:hint="eastAsia"/>
              </w:rPr>
              <w:t>T,S</w:t>
            </w:r>
          </w:p>
          <w:p w:rsidR="00834FB8" w:rsidRDefault="00834FB8">
            <w:pPr>
              <w:pStyle w:val="TableParagraph"/>
              <w:spacing w:before="165" w:line="240" w:lineRule="auto"/>
              <w:ind w:right="1" w:firstLine="480"/>
            </w:pPr>
          </w:p>
        </w:tc>
        <w:tc>
          <w:tcPr>
            <w:tcW w:w="2551"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before="9" w:line="240" w:lineRule="auto"/>
              <w:ind w:firstLine="480"/>
            </w:pPr>
          </w:p>
          <w:p w:rsidR="00834FB8" w:rsidRDefault="001700A5">
            <w:pPr>
              <w:pStyle w:val="TableParagraph"/>
              <w:spacing w:line="240" w:lineRule="auto"/>
              <w:ind w:right="1" w:firstLine="480"/>
              <w:jc w:val="center"/>
            </w:pPr>
            <w:r>
              <w:rPr>
                <w:rFonts w:hint="eastAsia"/>
              </w:rPr>
              <w:t>JB1071—77</w:t>
            </w:r>
          </w:p>
          <w:p w:rsidR="00834FB8" w:rsidRDefault="001700A5">
            <w:pPr>
              <w:pStyle w:val="TableParagraph"/>
              <w:spacing w:before="165" w:line="240" w:lineRule="auto"/>
              <w:ind w:left="910" w:right="909" w:firstLine="480"/>
              <w:jc w:val="center"/>
            </w:pPr>
            <w:r>
              <w:rPr>
                <w:rFonts w:hint="eastAsia"/>
              </w:rPr>
              <w:t>划印法 目力观察GB3955 GB3048</w:t>
            </w:r>
          </w:p>
          <w:p w:rsidR="00834FB8" w:rsidRDefault="001700A5">
            <w:pPr>
              <w:pStyle w:val="TableParagraph"/>
              <w:spacing w:before="39" w:line="240" w:lineRule="auto"/>
              <w:ind w:right="569" w:firstLine="480"/>
              <w:jc w:val="center"/>
            </w:pPr>
            <w:r>
              <w:rPr>
                <w:rFonts w:hint="eastAsia"/>
              </w:rPr>
              <w:t xml:space="preserve">      GB34282</w:t>
            </w:r>
          </w:p>
          <w:p w:rsidR="00834FB8" w:rsidRDefault="00834FB8">
            <w:pPr>
              <w:pStyle w:val="TableParagraph"/>
              <w:spacing w:before="38" w:line="240" w:lineRule="auto"/>
              <w:ind w:right="1" w:firstLine="480"/>
            </w:pPr>
          </w:p>
        </w:tc>
      </w:tr>
    </w:tbl>
    <w:p w:rsidR="00834FB8" w:rsidRDefault="001700A5">
      <w:pPr>
        <w:pStyle w:val="ac"/>
        <w:spacing w:line="240" w:lineRule="auto"/>
        <w:ind w:firstLine="480"/>
        <w:rPr>
          <w:sz w:val="24"/>
        </w:rPr>
      </w:pPr>
      <w:r>
        <w:rPr>
          <w:rFonts w:hint="eastAsia"/>
          <w:sz w:val="24"/>
        </w:rPr>
        <w:t>9 包装及标志</w:t>
      </w:r>
    </w:p>
    <w:p w:rsidR="00834FB8" w:rsidRDefault="001700A5">
      <w:pPr>
        <w:pStyle w:val="ac"/>
        <w:spacing w:line="240" w:lineRule="auto"/>
        <w:ind w:firstLine="480"/>
        <w:rPr>
          <w:sz w:val="24"/>
          <w:lang w:eastAsia="zh-CN"/>
        </w:rPr>
      </w:pPr>
      <w:r>
        <w:rPr>
          <w:rFonts w:hint="eastAsia"/>
          <w:sz w:val="24"/>
          <w:lang w:eastAsia="zh-CN"/>
        </w:rPr>
        <w:t>9.1 绞线应成盘交货，最外一层与电缆盘侧板边缘的距离应不小于30mm，并妥善包装。 连在一起的两根绞线，其连接处应至少剪断一半铝线，并将连接处的两边扎牢。 电</w:t>
      </w:r>
      <w:r>
        <w:rPr>
          <w:rFonts w:hint="eastAsia"/>
          <w:sz w:val="24"/>
          <w:lang w:eastAsia="zh-CN"/>
        </w:rPr>
        <w:lastRenderedPageBreak/>
        <w:t>缆盘应符合</w:t>
      </w:r>
      <w:r>
        <w:rPr>
          <w:rFonts w:hint="eastAsia"/>
          <w:spacing w:val="-60"/>
          <w:sz w:val="24"/>
          <w:lang w:eastAsia="zh-CN"/>
        </w:rPr>
        <w:t>8173</w:t>
      </w:r>
      <w:r>
        <w:rPr>
          <w:rFonts w:hint="eastAsia"/>
          <w:sz w:val="24"/>
          <w:lang w:eastAsia="zh-CN"/>
        </w:rPr>
        <w:t>《电线电缆交货盘》的规定。 短段绞线允许成圈交货，每圈应至少捆扎三处，并妥善包装。</w:t>
      </w:r>
    </w:p>
    <w:p w:rsidR="00834FB8" w:rsidRDefault="001700A5">
      <w:pPr>
        <w:pStyle w:val="ac"/>
        <w:spacing w:line="240" w:lineRule="auto"/>
        <w:ind w:firstLine="480"/>
        <w:rPr>
          <w:sz w:val="24"/>
          <w:lang w:eastAsia="zh-CN"/>
        </w:rPr>
      </w:pPr>
      <w:r>
        <w:rPr>
          <w:rFonts w:hint="eastAsia"/>
          <w:sz w:val="24"/>
          <w:lang w:eastAsia="zh-CN"/>
        </w:rPr>
        <w:t>用户要求时，制造厂应提供按7.1条和7.2条规定的试验数据。</w:t>
      </w:r>
    </w:p>
    <w:p w:rsidR="00834FB8" w:rsidRDefault="001700A5">
      <w:pPr>
        <w:pStyle w:val="ac"/>
        <w:spacing w:line="240" w:lineRule="auto"/>
        <w:ind w:firstLine="480"/>
        <w:rPr>
          <w:sz w:val="24"/>
          <w:lang w:eastAsia="zh-CN"/>
        </w:rPr>
      </w:pPr>
      <w:r>
        <w:rPr>
          <w:rFonts w:hint="eastAsia"/>
          <w:sz w:val="24"/>
          <w:lang w:eastAsia="zh-CN"/>
        </w:rPr>
        <w:t>8.2 产品按表6的规定进行检验。</w:t>
      </w:r>
    </w:p>
    <w:p w:rsidR="00834FB8" w:rsidRDefault="001700A5">
      <w:pPr>
        <w:pStyle w:val="ac"/>
        <w:spacing w:line="240" w:lineRule="auto"/>
        <w:ind w:firstLine="480"/>
        <w:rPr>
          <w:sz w:val="24"/>
          <w:lang w:eastAsia="zh-CN"/>
        </w:rPr>
      </w:pPr>
      <w:r>
        <w:rPr>
          <w:rFonts w:hint="eastAsia"/>
          <w:sz w:val="24"/>
          <w:lang w:eastAsia="zh-CN"/>
        </w:rPr>
        <w:t>8.2.1 绞前取样：应从任意一批绞线所用的圆铝线和镀锌钢丝中，在不少于10%的根数上载 取，每项试验用试样，应从所选取的每根试样上载取。</w:t>
      </w:r>
    </w:p>
    <w:p w:rsidR="00834FB8" w:rsidRDefault="001700A5">
      <w:pPr>
        <w:pStyle w:val="ac"/>
        <w:spacing w:line="240" w:lineRule="auto"/>
        <w:ind w:firstLine="480"/>
        <w:rPr>
          <w:sz w:val="24"/>
          <w:lang w:eastAsia="zh-CN"/>
        </w:rPr>
      </w:pPr>
      <w:r>
        <w:rPr>
          <w:rFonts w:hint="eastAsia"/>
          <w:sz w:val="24"/>
          <w:lang w:eastAsia="zh-CN"/>
        </w:rPr>
        <w:t>8.2.2 绞后取样：试样应从任一批中按绞线根数选取约10%。每一项的试件应从所选取的每 根试样上载取。</w:t>
      </w:r>
    </w:p>
    <w:p w:rsidR="00834FB8" w:rsidRDefault="001700A5">
      <w:pPr>
        <w:spacing w:line="240" w:lineRule="auto"/>
        <w:ind w:left="879" w:firstLine="480"/>
        <w:rPr>
          <w:lang w:eastAsia="zh-CN"/>
        </w:rPr>
      </w:pPr>
      <w:r>
        <w:rPr>
          <w:rFonts w:hint="eastAsia"/>
          <w:lang w:eastAsia="zh-CN"/>
        </w:rPr>
        <w:t>注：测定镀锌钢丝伸长1%应力的试样，在中心的钢丝上载取。</w:t>
      </w:r>
    </w:p>
    <w:p w:rsidR="00834FB8" w:rsidRDefault="001700A5">
      <w:pPr>
        <w:pStyle w:val="ac"/>
        <w:spacing w:line="240" w:lineRule="auto"/>
        <w:ind w:firstLine="480"/>
        <w:rPr>
          <w:sz w:val="24"/>
          <w:lang w:eastAsia="zh-CN"/>
        </w:rPr>
      </w:pPr>
      <w:r>
        <w:rPr>
          <w:rFonts w:hint="eastAsia"/>
          <w:sz w:val="24"/>
          <w:lang w:eastAsia="zh-CN"/>
        </w:rPr>
        <w:t>8.2.3 如用户提出要求有其代表在场的情况下进行试验时，按第 8.2.2条取样。除非双方另 有协议，试验应在制造厂进行。</w:t>
      </w:r>
    </w:p>
    <w:p w:rsidR="00834FB8" w:rsidRDefault="001700A5">
      <w:pPr>
        <w:pStyle w:val="ac"/>
        <w:spacing w:line="240" w:lineRule="auto"/>
        <w:ind w:firstLine="480"/>
        <w:rPr>
          <w:sz w:val="24"/>
          <w:lang w:eastAsia="zh-CN"/>
        </w:rPr>
      </w:pPr>
      <w:r>
        <w:rPr>
          <w:rFonts w:hint="eastAsia"/>
          <w:sz w:val="24"/>
          <w:lang w:eastAsia="zh-CN"/>
        </w:rPr>
        <w:t>8.2.4如第一次试验有不合格时，应另取双倍数量的试样就不合格的项目进行第二次试验。如仍不合格时，应逐件检查。</w:t>
      </w:r>
    </w:p>
    <w:p w:rsidR="00834FB8" w:rsidRDefault="001700A5">
      <w:pPr>
        <w:pStyle w:val="ac"/>
        <w:spacing w:before="30" w:line="240" w:lineRule="auto"/>
        <w:ind w:left="62" w:firstLine="540"/>
        <w:jc w:val="center"/>
      </w:pPr>
      <w:bookmarkStart w:id="5" w:name="_Toc20117"/>
      <w:r>
        <w:rPr>
          <w:rFonts w:hint="eastAsia"/>
          <w:spacing w:val="30"/>
        </w:rPr>
        <w:t>表6</w:t>
      </w:r>
      <w:bookmarkEnd w:id="5"/>
    </w:p>
    <w:p w:rsidR="00834FB8" w:rsidRDefault="00834FB8">
      <w:pPr>
        <w:spacing w:before="3" w:line="240" w:lineRule="auto"/>
        <w:ind w:firstLine="80"/>
        <w:rPr>
          <w:sz w:val="4"/>
          <w:szCs w:val="4"/>
        </w:rPr>
      </w:pPr>
    </w:p>
    <w:tbl>
      <w:tblPr>
        <w:tblW w:w="0" w:type="auto"/>
        <w:jc w:val="center"/>
        <w:tblLayout w:type="fixed"/>
        <w:tblCellMar>
          <w:left w:w="0" w:type="dxa"/>
          <w:right w:w="0" w:type="dxa"/>
        </w:tblCellMar>
        <w:tblLook w:val="04A0"/>
      </w:tblPr>
      <w:tblGrid>
        <w:gridCol w:w="1142"/>
        <w:gridCol w:w="2381"/>
        <w:gridCol w:w="1763"/>
        <w:gridCol w:w="1455"/>
        <w:gridCol w:w="3057"/>
      </w:tblGrid>
      <w:tr w:rsidR="00834FB8">
        <w:trPr>
          <w:trHeight w:hRule="exact" w:val="636"/>
          <w:jc w:val="center"/>
        </w:trPr>
        <w:tc>
          <w:tcPr>
            <w:tcW w:w="1142"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before="2" w:line="240" w:lineRule="auto"/>
              <w:ind w:firstLine="300"/>
              <w:rPr>
                <w:sz w:val="15"/>
                <w:szCs w:val="15"/>
              </w:rPr>
            </w:pPr>
          </w:p>
          <w:p w:rsidR="00834FB8" w:rsidRDefault="001700A5">
            <w:pPr>
              <w:pStyle w:val="TableParagraph"/>
              <w:spacing w:line="240" w:lineRule="auto"/>
              <w:ind w:left="356" w:firstLineChars="0" w:firstLine="0"/>
              <w:rPr>
                <w:szCs w:val="21"/>
              </w:rPr>
            </w:pPr>
            <w:r>
              <w:rPr>
                <w:szCs w:val="21"/>
              </w:rPr>
              <w:t>序号</w:t>
            </w:r>
          </w:p>
        </w:tc>
        <w:tc>
          <w:tcPr>
            <w:tcW w:w="2381"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before="2" w:line="240" w:lineRule="auto"/>
              <w:ind w:firstLine="300"/>
              <w:rPr>
                <w:sz w:val="15"/>
                <w:szCs w:val="15"/>
              </w:rPr>
            </w:pPr>
          </w:p>
          <w:p w:rsidR="00834FB8" w:rsidRDefault="001700A5">
            <w:pPr>
              <w:pStyle w:val="TableParagraph"/>
              <w:tabs>
                <w:tab w:val="left" w:pos="1479"/>
              </w:tabs>
              <w:spacing w:line="240" w:lineRule="auto"/>
              <w:ind w:left="639" w:firstLine="480"/>
              <w:rPr>
                <w:szCs w:val="21"/>
              </w:rPr>
            </w:pPr>
            <w:r>
              <w:rPr>
                <w:szCs w:val="21"/>
              </w:rPr>
              <w:t>项</w:t>
            </w:r>
            <w:r>
              <w:rPr>
                <w:szCs w:val="21"/>
              </w:rPr>
              <w:tab/>
              <w:t>目</w:t>
            </w:r>
          </w:p>
        </w:tc>
        <w:tc>
          <w:tcPr>
            <w:tcW w:w="1763"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before="2" w:line="240" w:lineRule="auto"/>
              <w:ind w:firstLine="300"/>
              <w:rPr>
                <w:sz w:val="15"/>
                <w:szCs w:val="15"/>
              </w:rPr>
            </w:pPr>
          </w:p>
          <w:p w:rsidR="00834FB8" w:rsidRDefault="001700A5">
            <w:pPr>
              <w:pStyle w:val="TableParagraph"/>
              <w:spacing w:line="240" w:lineRule="auto"/>
              <w:ind w:right="1" w:firstLine="480"/>
              <w:jc w:val="center"/>
              <w:rPr>
                <w:szCs w:val="21"/>
              </w:rPr>
            </w:pPr>
            <w:r>
              <w:rPr>
                <w:szCs w:val="21"/>
              </w:rPr>
              <w:t>条文号</w:t>
            </w:r>
          </w:p>
        </w:tc>
        <w:tc>
          <w:tcPr>
            <w:tcW w:w="1455"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before="2" w:line="240" w:lineRule="auto"/>
              <w:ind w:firstLine="300"/>
              <w:rPr>
                <w:sz w:val="15"/>
                <w:szCs w:val="15"/>
              </w:rPr>
            </w:pPr>
          </w:p>
          <w:p w:rsidR="00834FB8" w:rsidRDefault="001700A5">
            <w:pPr>
              <w:pStyle w:val="TableParagraph"/>
              <w:spacing w:line="240" w:lineRule="auto"/>
              <w:ind w:left="295" w:firstLineChars="0" w:firstLine="0"/>
              <w:rPr>
                <w:szCs w:val="21"/>
              </w:rPr>
            </w:pPr>
            <w:r>
              <w:rPr>
                <w:szCs w:val="21"/>
              </w:rPr>
              <w:t>验收规则</w:t>
            </w:r>
          </w:p>
        </w:tc>
        <w:tc>
          <w:tcPr>
            <w:tcW w:w="3057"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before="2" w:line="240" w:lineRule="auto"/>
              <w:ind w:firstLine="300"/>
              <w:rPr>
                <w:sz w:val="15"/>
                <w:szCs w:val="15"/>
              </w:rPr>
            </w:pPr>
          </w:p>
          <w:p w:rsidR="00834FB8" w:rsidRDefault="001700A5">
            <w:pPr>
              <w:pStyle w:val="TableParagraph"/>
              <w:spacing w:line="240" w:lineRule="auto"/>
              <w:ind w:right="1" w:firstLine="480"/>
              <w:jc w:val="center"/>
              <w:rPr>
                <w:szCs w:val="21"/>
              </w:rPr>
            </w:pPr>
            <w:r>
              <w:rPr>
                <w:szCs w:val="21"/>
              </w:rPr>
              <w:t>试验方法</w:t>
            </w:r>
          </w:p>
        </w:tc>
      </w:tr>
      <w:tr w:rsidR="00834FB8">
        <w:trPr>
          <w:trHeight w:hRule="exact" w:val="5725"/>
          <w:jc w:val="center"/>
        </w:trPr>
        <w:tc>
          <w:tcPr>
            <w:tcW w:w="1142"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firstLine="480"/>
              <w:jc w:val="center"/>
              <w:rPr>
                <w:sz w:val="19"/>
                <w:szCs w:val="19"/>
              </w:rPr>
            </w:pPr>
            <w:r>
              <w:t>1</w:t>
            </w:r>
          </w:p>
          <w:p w:rsidR="00834FB8" w:rsidRDefault="001700A5">
            <w:pPr>
              <w:pStyle w:val="TableParagraph"/>
              <w:spacing w:line="240" w:lineRule="auto"/>
              <w:ind w:firstLine="480"/>
              <w:jc w:val="center"/>
              <w:rPr>
                <w:szCs w:val="21"/>
              </w:rPr>
            </w:pPr>
            <w:r>
              <w:t>2</w:t>
            </w:r>
          </w:p>
          <w:p w:rsidR="00834FB8" w:rsidRDefault="001700A5">
            <w:pPr>
              <w:pStyle w:val="TableParagraph"/>
              <w:spacing w:before="164" w:line="240" w:lineRule="auto"/>
              <w:ind w:firstLine="480"/>
              <w:jc w:val="center"/>
              <w:rPr>
                <w:sz w:val="26"/>
                <w:szCs w:val="26"/>
              </w:rPr>
            </w:pPr>
            <w:r>
              <w:t>3</w:t>
            </w:r>
          </w:p>
          <w:p w:rsidR="00834FB8" w:rsidRDefault="001700A5">
            <w:pPr>
              <w:pStyle w:val="TableParagraph"/>
              <w:spacing w:line="240" w:lineRule="auto"/>
              <w:ind w:firstLine="480"/>
              <w:jc w:val="center"/>
              <w:rPr>
                <w:szCs w:val="21"/>
              </w:rPr>
            </w:pPr>
            <w:r>
              <w:t>4</w:t>
            </w:r>
          </w:p>
          <w:p w:rsidR="00834FB8" w:rsidRDefault="001700A5">
            <w:pPr>
              <w:pStyle w:val="TableParagraph"/>
              <w:spacing w:before="164" w:line="240" w:lineRule="auto"/>
              <w:ind w:firstLine="480"/>
              <w:jc w:val="center"/>
              <w:rPr>
                <w:sz w:val="26"/>
                <w:szCs w:val="26"/>
              </w:rPr>
            </w:pPr>
            <w:r>
              <w:t>5</w:t>
            </w:r>
          </w:p>
          <w:p w:rsidR="00834FB8" w:rsidRDefault="001700A5">
            <w:pPr>
              <w:pStyle w:val="TableParagraph"/>
              <w:spacing w:line="240" w:lineRule="auto"/>
              <w:ind w:firstLine="480"/>
              <w:jc w:val="center"/>
              <w:rPr>
                <w:szCs w:val="21"/>
              </w:rPr>
            </w:pPr>
            <w:r>
              <w:t>6</w:t>
            </w:r>
          </w:p>
          <w:p w:rsidR="00834FB8" w:rsidRDefault="001700A5">
            <w:pPr>
              <w:pStyle w:val="TableParagraph"/>
              <w:spacing w:before="164" w:line="240" w:lineRule="auto"/>
              <w:ind w:firstLine="480"/>
              <w:jc w:val="center"/>
              <w:rPr>
                <w:szCs w:val="21"/>
              </w:rPr>
            </w:pPr>
            <w:r>
              <w:t>7</w:t>
            </w:r>
          </w:p>
        </w:tc>
        <w:tc>
          <w:tcPr>
            <w:tcW w:w="2381"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left="523" w:right="965" w:firstLine="480"/>
              <w:rPr>
                <w:szCs w:val="21"/>
                <w:lang w:eastAsia="zh-CN"/>
              </w:rPr>
            </w:pPr>
            <w:r>
              <w:rPr>
                <w:szCs w:val="21"/>
                <w:lang w:eastAsia="zh-CN"/>
              </w:rPr>
              <w:t xml:space="preserve">结构尺寸 直 径 </w:t>
            </w:r>
            <w:r>
              <w:rPr>
                <w:spacing w:val="39"/>
                <w:szCs w:val="21"/>
                <w:lang w:eastAsia="zh-CN"/>
              </w:rPr>
              <w:t>节径</w:t>
            </w:r>
            <w:r>
              <w:rPr>
                <w:szCs w:val="21"/>
                <w:lang w:eastAsia="zh-CN"/>
              </w:rPr>
              <w:t>比 外    观</w:t>
            </w:r>
          </w:p>
          <w:p w:rsidR="00834FB8" w:rsidRDefault="001700A5">
            <w:pPr>
              <w:pStyle w:val="TableParagraph"/>
              <w:tabs>
                <w:tab w:val="left" w:pos="1153"/>
              </w:tabs>
              <w:spacing w:before="38" w:line="240" w:lineRule="auto"/>
              <w:ind w:left="523" w:firstLine="480"/>
              <w:rPr>
                <w:sz w:val="26"/>
                <w:szCs w:val="26"/>
                <w:lang w:eastAsia="zh-CN"/>
              </w:rPr>
            </w:pPr>
            <w:r>
              <w:rPr>
                <w:szCs w:val="21"/>
                <w:lang w:eastAsia="zh-CN"/>
              </w:rPr>
              <w:t>材</w:t>
            </w:r>
            <w:r>
              <w:rPr>
                <w:szCs w:val="21"/>
                <w:lang w:eastAsia="zh-CN"/>
              </w:rPr>
              <w:tab/>
              <w:t>料</w:t>
            </w:r>
          </w:p>
          <w:p w:rsidR="00834FB8" w:rsidRDefault="001700A5">
            <w:pPr>
              <w:pStyle w:val="TableParagraph"/>
              <w:spacing w:line="240" w:lineRule="auto"/>
              <w:ind w:right="649" w:firstLine="480"/>
              <w:jc w:val="center"/>
              <w:rPr>
                <w:szCs w:val="21"/>
                <w:lang w:eastAsia="zh-CN"/>
              </w:rPr>
            </w:pPr>
            <w:r>
              <w:rPr>
                <w:szCs w:val="21"/>
                <w:lang w:eastAsia="zh-CN"/>
              </w:rPr>
              <w:t>工艺质量</w:t>
            </w:r>
          </w:p>
          <w:p w:rsidR="00834FB8" w:rsidRDefault="001700A5">
            <w:pPr>
              <w:pStyle w:val="TableParagraph"/>
              <w:spacing w:line="240" w:lineRule="auto"/>
              <w:ind w:right="649" w:firstLine="480"/>
              <w:jc w:val="center"/>
              <w:rPr>
                <w:szCs w:val="21"/>
                <w:lang w:eastAsia="zh-CN"/>
              </w:rPr>
            </w:pPr>
            <w:r>
              <w:rPr>
                <w:szCs w:val="21"/>
                <w:lang w:eastAsia="zh-CN"/>
              </w:rPr>
              <w:t>铝线机械性能</w:t>
            </w:r>
          </w:p>
          <w:p w:rsidR="00834FB8" w:rsidRDefault="001700A5">
            <w:pPr>
              <w:pStyle w:val="TableParagraph"/>
              <w:spacing w:line="240" w:lineRule="auto"/>
              <w:ind w:right="649" w:firstLine="480"/>
              <w:jc w:val="center"/>
              <w:rPr>
                <w:szCs w:val="21"/>
                <w:lang w:eastAsia="zh-CN"/>
              </w:rPr>
            </w:pPr>
            <w:r>
              <w:rPr>
                <w:szCs w:val="21"/>
                <w:lang w:eastAsia="zh-CN"/>
              </w:rPr>
              <w:t>铝线电阻率</w:t>
            </w:r>
          </w:p>
          <w:p w:rsidR="00834FB8" w:rsidRDefault="001700A5">
            <w:pPr>
              <w:pStyle w:val="TableParagraph"/>
              <w:spacing w:line="240" w:lineRule="auto"/>
              <w:ind w:right="649" w:firstLine="480"/>
              <w:jc w:val="center"/>
              <w:rPr>
                <w:szCs w:val="21"/>
                <w:lang w:eastAsia="zh-CN"/>
              </w:rPr>
            </w:pPr>
            <w:r>
              <w:rPr>
                <w:szCs w:val="21"/>
                <w:lang w:eastAsia="zh-CN"/>
              </w:rPr>
              <w:t>钢丝性能</w:t>
            </w:r>
          </w:p>
          <w:p w:rsidR="00834FB8" w:rsidRDefault="001700A5">
            <w:pPr>
              <w:pStyle w:val="TableParagraph"/>
              <w:tabs>
                <w:tab w:val="left" w:pos="1048"/>
              </w:tabs>
              <w:spacing w:before="38" w:line="240" w:lineRule="auto"/>
              <w:ind w:left="418" w:firstLine="480"/>
              <w:rPr>
                <w:szCs w:val="21"/>
                <w:lang w:eastAsia="zh-CN"/>
              </w:rPr>
            </w:pPr>
            <w:r>
              <w:rPr>
                <w:szCs w:val="21"/>
                <w:lang w:eastAsia="zh-CN"/>
              </w:rPr>
              <w:t>长</w:t>
            </w:r>
            <w:r>
              <w:rPr>
                <w:szCs w:val="21"/>
                <w:lang w:eastAsia="zh-CN"/>
              </w:rPr>
              <w:tab/>
              <w:t>度</w:t>
            </w:r>
          </w:p>
        </w:tc>
        <w:tc>
          <w:tcPr>
            <w:tcW w:w="1763"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firstLine="480"/>
              <w:jc w:val="center"/>
              <w:rPr>
                <w:szCs w:val="21"/>
              </w:rPr>
            </w:pPr>
            <w:r>
              <w:t>5</w:t>
            </w:r>
          </w:p>
          <w:p w:rsidR="00834FB8" w:rsidRDefault="001700A5">
            <w:pPr>
              <w:pStyle w:val="TableParagraph"/>
              <w:spacing w:before="164" w:line="240" w:lineRule="auto"/>
              <w:ind w:firstLine="480"/>
              <w:jc w:val="center"/>
              <w:rPr>
                <w:szCs w:val="21"/>
              </w:rPr>
            </w:pPr>
            <w:r>
              <w:t>5.1.1,5.2.1</w:t>
            </w:r>
          </w:p>
          <w:p w:rsidR="00834FB8" w:rsidRDefault="001700A5">
            <w:pPr>
              <w:pStyle w:val="TableParagraph"/>
              <w:spacing w:before="165" w:line="240" w:lineRule="auto"/>
              <w:ind w:firstLine="480"/>
              <w:jc w:val="center"/>
              <w:rPr>
                <w:szCs w:val="21"/>
              </w:rPr>
            </w:pPr>
            <w:r>
              <w:t>5.1.2,5.2.2</w:t>
            </w:r>
          </w:p>
          <w:p w:rsidR="00834FB8" w:rsidRDefault="001700A5">
            <w:pPr>
              <w:pStyle w:val="TableParagraph"/>
              <w:spacing w:before="165" w:line="240" w:lineRule="auto"/>
              <w:ind w:right="1" w:firstLine="480"/>
              <w:jc w:val="center"/>
              <w:rPr>
                <w:szCs w:val="21"/>
              </w:rPr>
            </w:pPr>
            <w:r>
              <w:t>7.3</w:t>
            </w:r>
          </w:p>
          <w:p w:rsidR="00834FB8" w:rsidRDefault="001700A5">
            <w:pPr>
              <w:pStyle w:val="TableParagraph"/>
              <w:spacing w:before="164" w:line="240" w:lineRule="auto"/>
              <w:ind w:firstLine="480"/>
              <w:jc w:val="center"/>
              <w:rPr>
                <w:szCs w:val="21"/>
              </w:rPr>
            </w:pPr>
            <w:r>
              <w:t>4</w:t>
            </w:r>
          </w:p>
          <w:p w:rsidR="00834FB8" w:rsidRDefault="00834FB8">
            <w:pPr>
              <w:pStyle w:val="TableParagraph"/>
              <w:spacing w:line="240" w:lineRule="auto"/>
              <w:ind w:firstLine="400"/>
              <w:rPr>
                <w:sz w:val="20"/>
                <w:szCs w:val="20"/>
              </w:rPr>
            </w:pPr>
          </w:p>
          <w:p w:rsidR="00834FB8" w:rsidRDefault="00834FB8">
            <w:pPr>
              <w:pStyle w:val="TableParagraph"/>
              <w:spacing w:before="4" w:line="240" w:lineRule="auto"/>
              <w:ind w:firstLine="520"/>
              <w:rPr>
                <w:sz w:val="26"/>
                <w:szCs w:val="26"/>
              </w:rPr>
            </w:pPr>
          </w:p>
          <w:p w:rsidR="00834FB8" w:rsidRDefault="001700A5">
            <w:pPr>
              <w:pStyle w:val="TableParagraph"/>
              <w:spacing w:line="240" w:lineRule="auto"/>
              <w:ind w:firstLine="480"/>
              <w:jc w:val="center"/>
              <w:rPr>
                <w:szCs w:val="21"/>
              </w:rPr>
            </w:pPr>
            <w:r>
              <w:t>6</w:t>
            </w:r>
          </w:p>
          <w:p w:rsidR="00834FB8" w:rsidRDefault="001700A5">
            <w:pPr>
              <w:pStyle w:val="TableParagraph"/>
              <w:spacing w:before="164" w:line="240" w:lineRule="auto"/>
              <w:ind w:firstLine="480"/>
              <w:jc w:val="center"/>
              <w:rPr>
                <w:szCs w:val="21"/>
              </w:rPr>
            </w:pPr>
            <w:r>
              <w:t>7.1.1,7.1.2</w:t>
            </w:r>
          </w:p>
          <w:p w:rsidR="00834FB8" w:rsidRDefault="001700A5">
            <w:pPr>
              <w:pStyle w:val="TableParagraph"/>
              <w:spacing w:before="165" w:line="240" w:lineRule="auto"/>
              <w:ind w:firstLine="480"/>
              <w:jc w:val="center"/>
              <w:rPr>
                <w:szCs w:val="21"/>
              </w:rPr>
            </w:pPr>
            <w:r>
              <w:t>7.1.3</w:t>
            </w:r>
          </w:p>
          <w:p w:rsidR="00834FB8" w:rsidRDefault="001700A5">
            <w:pPr>
              <w:pStyle w:val="TableParagraph"/>
              <w:spacing w:before="165" w:line="240" w:lineRule="auto"/>
              <w:ind w:right="1" w:firstLine="480"/>
              <w:jc w:val="center"/>
              <w:rPr>
                <w:szCs w:val="21"/>
              </w:rPr>
            </w:pPr>
            <w:r>
              <w:t>7.2</w:t>
            </w:r>
          </w:p>
          <w:p w:rsidR="00834FB8" w:rsidRDefault="001700A5">
            <w:pPr>
              <w:pStyle w:val="TableParagraph"/>
              <w:spacing w:before="164" w:line="240" w:lineRule="auto"/>
              <w:ind w:right="1" w:firstLine="480"/>
              <w:jc w:val="center"/>
              <w:rPr>
                <w:szCs w:val="21"/>
              </w:rPr>
            </w:pPr>
            <w:r>
              <w:t>7.4</w:t>
            </w:r>
          </w:p>
        </w:tc>
        <w:tc>
          <w:tcPr>
            <w:tcW w:w="1455"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spacing w:before="106" w:line="240" w:lineRule="auto"/>
              <w:ind w:right="1" w:firstLine="480"/>
              <w:jc w:val="center"/>
              <w:rPr>
                <w:szCs w:val="21"/>
              </w:rPr>
            </w:pPr>
            <w:r>
              <w:t>T,S</w:t>
            </w:r>
          </w:p>
          <w:p w:rsidR="00834FB8" w:rsidRDefault="00834FB8">
            <w:pPr>
              <w:pStyle w:val="TableParagraph"/>
              <w:spacing w:line="240" w:lineRule="auto"/>
              <w:ind w:firstLine="400"/>
              <w:rPr>
                <w:sz w:val="20"/>
                <w:szCs w:val="20"/>
              </w:rPr>
            </w:pPr>
          </w:p>
          <w:p w:rsidR="00834FB8" w:rsidRDefault="00834FB8">
            <w:pPr>
              <w:pStyle w:val="TableParagraph"/>
              <w:spacing w:line="240" w:lineRule="auto"/>
              <w:ind w:firstLine="400"/>
              <w:rPr>
                <w:sz w:val="20"/>
                <w:szCs w:val="20"/>
              </w:rPr>
            </w:pPr>
          </w:p>
          <w:p w:rsidR="00834FB8" w:rsidRDefault="00834FB8">
            <w:pPr>
              <w:pStyle w:val="TableParagraph"/>
              <w:spacing w:line="240" w:lineRule="auto"/>
              <w:ind w:firstLine="400"/>
              <w:rPr>
                <w:sz w:val="20"/>
                <w:szCs w:val="20"/>
              </w:rPr>
            </w:pPr>
          </w:p>
          <w:p w:rsidR="00834FB8" w:rsidRDefault="00834FB8">
            <w:pPr>
              <w:pStyle w:val="TableParagraph"/>
              <w:spacing w:before="11" w:line="240" w:lineRule="auto"/>
              <w:ind w:firstLine="380"/>
              <w:rPr>
                <w:sz w:val="19"/>
                <w:szCs w:val="19"/>
              </w:rPr>
            </w:pPr>
          </w:p>
          <w:p w:rsidR="00834FB8" w:rsidRDefault="001700A5">
            <w:pPr>
              <w:pStyle w:val="TableParagraph"/>
              <w:spacing w:line="240" w:lineRule="auto"/>
              <w:ind w:right="1" w:firstLine="480"/>
              <w:jc w:val="center"/>
              <w:rPr>
                <w:szCs w:val="21"/>
              </w:rPr>
            </w:pPr>
            <w:r>
              <w:t>T,S</w:t>
            </w:r>
          </w:p>
          <w:p w:rsidR="00834FB8" w:rsidRDefault="001700A5">
            <w:pPr>
              <w:pStyle w:val="TableParagraph"/>
              <w:spacing w:before="164" w:line="240" w:lineRule="auto"/>
              <w:ind w:right="1" w:firstLine="480"/>
              <w:jc w:val="center"/>
              <w:rPr>
                <w:szCs w:val="21"/>
              </w:rPr>
            </w:pPr>
            <w:r>
              <w:t>T,S</w:t>
            </w:r>
          </w:p>
          <w:p w:rsidR="00834FB8" w:rsidRDefault="00834FB8">
            <w:pPr>
              <w:pStyle w:val="TableParagraph"/>
              <w:spacing w:line="240" w:lineRule="auto"/>
              <w:ind w:firstLine="400"/>
              <w:rPr>
                <w:sz w:val="20"/>
                <w:szCs w:val="20"/>
              </w:rPr>
            </w:pPr>
          </w:p>
          <w:p w:rsidR="00834FB8" w:rsidRDefault="00834FB8">
            <w:pPr>
              <w:pStyle w:val="TableParagraph"/>
              <w:spacing w:before="4" w:line="240" w:lineRule="auto"/>
              <w:ind w:firstLine="520"/>
              <w:rPr>
                <w:sz w:val="26"/>
                <w:szCs w:val="26"/>
              </w:rPr>
            </w:pPr>
          </w:p>
          <w:p w:rsidR="00834FB8" w:rsidRDefault="001700A5">
            <w:pPr>
              <w:pStyle w:val="TableParagraph"/>
              <w:spacing w:line="240" w:lineRule="auto"/>
              <w:ind w:right="1" w:firstLine="480"/>
              <w:jc w:val="center"/>
              <w:rPr>
                <w:szCs w:val="21"/>
              </w:rPr>
            </w:pPr>
            <w:r>
              <w:t>T,S</w:t>
            </w:r>
          </w:p>
          <w:p w:rsidR="00834FB8" w:rsidRDefault="001700A5">
            <w:pPr>
              <w:pStyle w:val="TableParagraph"/>
              <w:spacing w:before="164" w:line="240" w:lineRule="auto"/>
              <w:ind w:right="1" w:firstLine="480"/>
              <w:jc w:val="center"/>
              <w:rPr>
                <w:szCs w:val="21"/>
              </w:rPr>
            </w:pPr>
            <w:r>
              <w:t>T,S</w:t>
            </w:r>
          </w:p>
          <w:p w:rsidR="00834FB8" w:rsidRDefault="001700A5">
            <w:pPr>
              <w:pStyle w:val="TableParagraph"/>
              <w:spacing w:before="165" w:line="240" w:lineRule="auto"/>
              <w:ind w:right="1" w:firstLine="480"/>
              <w:jc w:val="center"/>
              <w:rPr>
                <w:szCs w:val="21"/>
              </w:rPr>
            </w:pPr>
            <w:r>
              <w:t>T,S</w:t>
            </w:r>
          </w:p>
          <w:p w:rsidR="00834FB8" w:rsidRDefault="001700A5">
            <w:pPr>
              <w:pStyle w:val="TableParagraph"/>
              <w:spacing w:line="240" w:lineRule="auto"/>
              <w:ind w:left="556" w:right="556" w:firstLine="480"/>
              <w:rPr>
                <w:szCs w:val="21"/>
              </w:rPr>
            </w:pPr>
            <w:r>
              <w:t>T,S R</w:t>
            </w:r>
          </w:p>
        </w:tc>
        <w:tc>
          <w:tcPr>
            <w:tcW w:w="3057"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line="240" w:lineRule="auto"/>
              <w:ind w:firstLine="400"/>
              <w:rPr>
                <w:sz w:val="20"/>
                <w:szCs w:val="20"/>
                <w:lang w:eastAsia="zh-CN"/>
              </w:rPr>
            </w:pPr>
          </w:p>
          <w:p w:rsidR="00834FB8" w:rsidRDefault="00834FB8">
            <w:pPr>
              <w:pStyle w:val="TableParagraph"/>
              <w:spacing w:before="9" w:line="240" w:lineRule="auto"/>
              <w:ind w:firstLine="480"/>
              <w:rPr>
                <w:szCs w:val="21"/>
                <w:lang w:eastAsia="zh-CN"/>
              </w:rPr>
            </w:pPr>
          </w:p>
          <w:p w:rsidR="00834FB8" w:rsidRDefault="001700A5">
            <w:pPr>
              <w:pStyle w:val="TableParagraph"/>
              <w:spacing w:line="240" w:lineRule="auto"/>
              <w:ind w:right="1" w:firstLine="480"/>
              <w:jc w:val="center"/>
              <w:rPr>
                <w:szCs w:val="21"/>
                <w:lang w:eastAsia="zh-CN"/>
              </w:rPr>
            </w:pPr>
            <w:r>
              <w:rPr>
                <w:szCs w:val="21"/>
                <w:lang w:eastAsia="zh-CN"/>
              </w:rPr>
              <w:t>JB1071—77</w:t>
            </w:r>
          </w:p>
          <w:p w:rsidR="00834FB8" w:rsidRDefault="001700A5">
            <w:pPr>
              <w:pStyle w:val="TableParagraph"/>
              <w:spacing w:before="165" w:line="240" w:lineRule="auto"/>
              <w:ind w:left="910" w:right="909" w:firstLine="480"/>
              <w:jc w:val="center"/>
              <w:rPr>
                <w:szCs w:val="21"/>
                <w:lang w:eastAsia="zh-CN"/>
              </w:rPr>
            </w:pPr>
            <w:r>
              <w:rPr>
                <w:szCs w:val="21"/>
                <w:lang w:eastAsia="zh-CN"/>
              </w:rPr>
              <w:t>划印法 目力观察 GB3955-83及 GB3428—82</w:t>
            </w:r>
          </w:p>
          <w:p w:rsidR="00834FB8" w:rsidRDefault="001700A5">
            <w:pPr>
              <w:pStyle w:val="TableParagraph"/>
              <w:spacing w:before="39" w:line="240" w:lineRule="auto"/>
              <w:ind w:left="568" w:right="569" w:firstLine="480"/>
              <w:jc w:val="center"/>
              <w:rPr>
                <w:szCs w:val="21"/>
                <w:lang w:eastAsia="zh-CN"/>
              </w:rPr>
            </w:pPr>
            <w:r>
              <w:rPr>
                <w:szCs w:val="21"/>
                <w:lang w:eastAsia="zh-CN"/>
              </w:rPr>
              <w:t>目力观察及工艺参数 GB3955—83 GB3048.2—83 GB3428—82</w:t>
            </w:r>
          </w:p>
          <w:p w:rsidR="00834FB8" w:rsidRDefault="001700A5">
            <w:pPr>
              <w:pStyle w:val="TableParagraph"/>
              <w:spacing w:before="38" w:line="240" w:lineRule="auto"/>
              <w:ind w:right="1" w:firstLine="480"/>
              <w:jc w:val="center"/>
              <w:rPr>
                <w:szCs w:val="21"/>
              </w:rPr>
            </w:pPr>
            <w:r>
              <w:rPr>
                <w:szCs w:val="21"/>
              </w:rPr>
              <w:t>用计米器测量</w:t>
            </w:r>
          </w:p>
        </w:tc>
      </w:tr>
    </w:tbl>
    <w:p w:rsidR="00834FB8" w:rsidRDefault="00834FB8">
      <w:pPr>
        <w:pStyle w:val="ac"/>
        <w:spacing w:line="240" w:lineRule="auto"/>
        <w:ind w:left="894" w:firstLine="420"/>
      </w:pPr>
    </w:p>
    <w:p w:rsidR="00834FB8" w:rsidRDefault="001700A5">
      <w:pPr>
        <w:pStyle w:val="ac"/>
        <w:spacing w:before="71" w:line="240" w:lineRule="auto"/>
        <w:ind w:firstLine="480"/>
        <w:rPr>
          <w:sz w:val="24"/>
        </w:rPr>
      </w:pPr>
      <w:bookmarkStart w:id="6" w:name="_Toc20471"/>
      <w:r>
        <w:rPr>
          <w:rFonts w:hint="eastAsia"/>
          <w:sz w:val="24"/>
        </w:rPr>
        <w:t>9 包装及标志</w:t>
      </w:r>
      <w:bookmarkEnd w:id="6"/>
    </w:p>
    <w:p w:rsidR="00834FB8" w:rsidRDefault="001700A5">
      <w:pPr>
        <w:pStyle w:val="ac"/>
        <w:spacing w:before="125" w:line="240" w:lineRule="auto"/>
        <w:ind w:left="894" w:firstLine="480"/>
        <w:rPr>
          <w:sz w:val="24"/>
          <w:lang w:eastAsia="zh-CN"/>
        </w:rPr>
      </w:pPr>
      <w:r>
        <w:rPr>
          <w:rFonts w:hint="eastAsia"/>
          <w:sz w:val="24"/>
          <w:lang w:eastAsia="zh-CN"/>
        </w:rPr>
        <w:t>9.1 绞线应成盘交货，最外一层与电缆盘侧板边缘的距离应不小于30mm，并妥善包装。 连在一起的两根绞线，其连接处应至少剪断一半铝线，并将连接处的两边扎牢。 电缆盘应符合GB4005—83《电线电缆交货盘》的规定。 短段绞线允许成圈交货，每圈应至少捆扎三处，并妥善包装。</w:t>
      </w:r>
    </w:p>
    <w:p w:rsidR="00834FB8" w:rsidRDefault="001700A5">
      <w:pPr>
        <w:pStyle w:val="ac"/>
        <w:spacing w:before="30" w:line="240" w:lineRule="auto"/>
        <w:ind w:left="894" w:right="4805" w:firstLine="480"/>
        <w:rPr>
          <w:sz w:val="24"/>
          <w:lang w:eastAsia="zh-CN"/>
        </w:rPr>
      </w:pPr>
      <w:r>
        <w:rPr>
          <w:rFonts w:hint="eastAsia"/>
          <w:sz w:val="24"/>
          <w:lang w:eastAsia="zh-CN"/>
        </w:rPr>
        <w:t>9.2 每盘或每圈绞线应附有标签。</w:t>
      </w:r>
    </w:p>
    <w:p w:rsidR="00834FB8" w:rsidRDefault="001700A5">
      <w:pPr>
        <w:pStyle w:val="ac"/>
        <w:spacing w:before="30" w:line="240" w:lineRule="auto"/>
        <w:ind w:left="894" w:right="4805" w:firstLine="480"/>
        <w:rPr>
          <w:lang w:eastAsia="zh-CN"/>
        </w:rPr>
      </w:pPr>
      <w:r>
        <w:rPr>
          <w:rFonts w:hint="eastAsia"/>
          <w:sz w:val="24"/>
          <w:lang w:eastAsia="zh-CN"/>
        </w:rPr>
        <w:lastRenderedPageBreak/>
        <w:t>标明： a.制造厂名称；</w:t>
      </w:r>
    </w:p>
    <w:p w:rsidR="00834FB8" w:rsidRDefault="001700A5">
      <w:pPr>
        <w:pStyle w:val="ac"/>
        <w:spacing w:before="43" w:line="240" w:lineRule="auto"/>
        <w:ind w:right="4805" w:firstLine="480"/>
        <w:rPr>
          <w:sz w:val="24"/>
          <w:lang w:eastAsia="zh-CN"/>
        </w:rPr>
      </w:pPr>
      <w:r>
        <w:rPr>
          <w:rFonts w:hint="eastAsia"/>
          <w:sz w:val="24"/>
          <w:lang w:eastAsia="zh-CN"/>
        </w:rPr>
        <w:t>b.绞线型号及规格，mm</w:t>
      </w:r>
      <w:r>
        <w:rPr>
          <w:rFonts w:hint="eastAsia"/>
          <w:position w:val="12"/>
          <w:sz w:val="24"/>
          <w:lang w:eastAsia="zh-CN"/>
        </w:rPr>
        <w:t>2</w:t>
      </w:r>
      <w:r>
        <w:rPr>
          <w:rFonts w:hint="eastAsia"/>
          <w:sz w:val="24"/>
          <w:lang w:eastAsia="zh-CN"/>
        </w:rPr>
        <w:t>； c.由外至内每根绞线的长度，m； d.毛重及净重，kg；</w:t>
      </w:r>
    </w:p>
    <w:p w:rsidR="00834FB8" w:rsidRDefault="001700A5">
      <w:pPr>
        <w:pStyle w:val="ac"/>
        <w:tabs>
          <w:tab w:val="left" w:pos="2873"/>
          <w:tab w:val="left" w:pos="3713"/>
        </w:tabs>
        <w:spacing w:before="30" w:line="240" w:lineRule="auto"/>
        <w:ind w:right="6148" w:firstLine="480"/>
        <w:rPr>
          <w:sz w:val="24"/>
          <w:lang w:eastAsia="zh-CN"/>
        </w:rPr>
      </w:pPr>
      <w:r>
        <w:rPr>
          <w:rFonts w:hint="eastAsia"/>
          <w:sz w:val="24"/>
          <w:lang w:eastAsia="zh-CN"/>
        </w:rPr>
        <w:t xml:space="preserve">e.制造日期：年 月； </w:t>
      </w:r>
    </w:p>
    <w:p w:rsidR="00834FB8" w:rsidRDefault="001700A5">
      <w:pPr>
        <w:pStyle w:val="ac"/>
        <w:tabs>
          <w:tab w:val="left" w:pos="2873"/>
          <w:tab w:val="left" w:pos="3713"/>
        </w:tabs>
        <w:spacing w:before="30" w:line="240" w:lineRule="auto"/>
        <w:ind w:right="6148" w:firstLine="480"/>
        <w:rPr>
          <w:sz w:val="24"/>
          <w:lang w:eastAsia="zh-CN"/>
        </w:rPr>
      </w:pPr>
      <w:r>
        <w:rPr>
          <w:rFonts w:hint="eastAsia"/>
          <w:sz w:val="24"/>
          <w:lang w:eastAsia="zh-CN"/>
        </w:rPr>
        <w:t>f.本标准编号：GB1179-83。</w:t>
      </w:r>
    </w:p>
    <w:p w:rsidR="00834FB8" w:rsidRDefault="00834FB8">
      <w:pPr>
        <w:spacing w:line="240" w:lineRule="auto"/>
        <w:ind w:firstLine="480"/>
        <w:rPr>
          <w:lang w:eastAsia="zh-CN"/>
        </w:rPr>
      </w:pPr>
    </w:p>
    <w:p w:rsidR="00834FB8" w:rsidRDefault="00834FB8">
      <w:pPr>
        <w:spacing w:before="11" w:line="240" w:lineRule="auto"/>
        <w:ind w:firstLine="480"/>
        <w:rPr>
          <w:lang w:eastAsia="zh-CN"/>
        </w:rPr>
      </w:pPr>
    </w:p>
    <w:p w:rsidR="00834FB8" w:rsidRDefault="004171E0">
      <w:pPr>
        <w:spacing w:line="240" w:lineRule="auto"/>
        <w:ind w:left="3766" w:firstLine="480"/>
      </w:pPr>
      <w:r>
        <w:pict>
          <v:group id="组合 2" o:spid="_x0000_s2052" style="width:153.75pt;height:.75pt;mso-position-horizontal-relative:char;mso-position-vertical-relative:line" coordsize="3075,15203" o:gfxdata="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bLQKB9QAAAADAQAADwAAAAAAAAABACAAAAAiAAAAZHJz&#10;L2Rvd25yZXYueG1sUEsBAhQAFAAAAAgAh07iQA7+jCezAgAAowYAAA4AAAAAAAAAAQAgAAAAIwEA&#10;AGRycy9lMm9Eb2MueG1sUEsFBgAAAAAGAAYAWQEAAEgGAAAAAA==&#10;">
            <v:group id="组合 3" o:spid="_x0000_s2053" style="position:absolute;left:8;top:8;width:3060;height:2" coordorigin="8,8" coordsize="3060,2"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v:shape id="任意多边形 4" o:spid="_x0000_s2054" style="position:absolute;left:8;top:8;width:3060;height:2" coordsize="3060,1" o:gfxdata="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vhi4vQAA&#10;ANoAAAAPAAAAAAAAAAEAIAAAACIAAABkcnMvZG93bnJldi54bWxQSwECFAAUAAAACACHTuJAMy8F&#10;njsAAAA5AAAAEAAAAAAAAAABACAAAAAMAQAAZHJzL3NoYXBleG1sLnhtbFBLBQYAAAAABgAGAFsB&#10;AAC2AwAAAAA=&#10;" path="m,l3060,e" filled="f"/>
            </v:group>
            <w10:wrap type="none"/>
            <w10:anchorlock/>
          </v:group>
        </w:pict>
      </w:r>
    </w:p>
    <w:p w:rsidR="00834FB8" w:rsidRDefault="00834FB8">
      <w:pPr>
        <w:spacing w:line="240" w:lineRule="auto"/>
        <w:ind w:firstLine="480"/>
      </w:pPr>
    </w:p>
    <w:p w:rsidR="00834FB8" w:rsidRDefault="00834FB8">
      <w:pPr>
        <w:spacing w:before="2" w:line="240" w:lineRule="auto"/>
        <w:ind w:firstLine="480"/>
      </w:pPr>
    </w:p>
    <w:p w:rsidR="00834FB8" w:rsidRDefault="001700A5">
      <w:pPr>
        <w:pStyle w:val="ac"/>
        <w:spacing w:before="26" w:line="240" w:lineRule="auto"/>
        <w:ind w:left="3253" w:right="3249" w:firstLine="480"/>
        <w:jc w:val="center"/>
        <w:rPr>
          <w:sz w:val="24"/>
          <w:lang w:eastAsia="zh-CN"/>
        </w:rPr>
      </w:pPr>
      <w:bookmarkStart w:id="7" w:name="_Toc10936"/>
      <w:bookmarkStart w:id="8" w:name="_Toc30756"/>
      <w:r>
        <w:rPr>
          <w:rFonts w:hint="eastAsia"/>
          <w:sz w:val="24"/>
          <w:lang w:eastAsia="zh-CN"/>
        </w:rPr>
        <w:t>附录A 铝绞线及钢芯绞线性能参数计算说明</w:t>
      </w:r>
      <w:bookmarkEnd w:id="7"/>
      <w:bookmarkEnd w:id="8"/>
    </w:p>
    <w:p w:rsidR="00834FB8" w:rsidRDefault="001700A5">
      <w:pPr>
        <w:pStyle w:val="ac"/>
        <w:spacing w:before="30" w:line="240" w:lineRule="auto"/>
        <w:ind w:left="2" w:firstLine="480"/>
        <w:jc w:val="center"/>
        <w:rPr>
          <w:sz w:val="24"/>
          <w:lang w:eastAsia="zh-CN"/>
        </w:rPr>
      </w:pPr>
      <w:r>
        <w:rPr>
          <w:rFonts w:hint="eastAsia"/>
          <w:sz w:val="24"/>
          <w:lang w:eastAsia="zh-CN"/>
        </w:rPr>
        <w:t>（补充件）</w:t>
      </w:r>
    </w:p>
    <w:p w:rsidR="00834FB8" w:rsidRDefault="001700A5">
      <w:pPr>
        <w:pStyle w:val="ac"/>
        <w:spacing w:before="125" w:line="240" w:lineRule="auto"/>
        <w:ind w:left="894" w:firstLine="480"/>
        <w:rPr>
          <w:sz w:val="24"/>
          <w:lang w:eastAsia="zh-CN"/>
        </w:rPr>
      </w:pPr>
      <w:r>
        <w:rPr>
          <w:rFonts w:hint="eastAsia"/>
          <w:sz w:val="24"/>
          <w:lang w:eastAsia="zh-CN"/>
        </w:rPr>
        <w:t xml:space="preserve">A.1 绞合时股线长度的增量。 </w:t>
      </w:r>
      <w:r>
        <w:rPr>
          <w:rFonts w:hint="eastAsia"/>
          <w:spacing w:val="-1"/>
          <w:sz w:val="24"/>
          <w:lang w:eastAsia="zh-CN"/>
        </w:rPr>
        <w:t>绞线中除中心线外，任何一层每根股线的展开长度均大于绞线的长度，其增量与该层的</w:t>
      </w:r>
    </w:p>
    <w:p w:rsidR="00834FB8" w:rsidRDefault="001700A5">
      <w:pPr>
        <w:pStyle w:val="ac"/>
        <w:spacing w:before="30" w:line="240" w:lineRule="auto"/>
        <w:ind w:firstLine="480"/>
        <w:rPr>
          <w:sz w:val="24"/>
          <w:lang w:eastAsia="zh-CN"/>
        </w:rPr>
      </w:pPr>
      <w:r>
        <w:rPr>
          <w:rFonts w:hint="eastAsia"/>
          <w:sz w:val="24"/>
          <w:lang w:eastAsia="zh-CN"/>
        </w:rPr>
        <w:t>节径比有关。</w:t>
      </w:r>
    </w:p>
    <w:p w:rsidR="00834FB8" w:rsidRDefault="001700A5">
      <w:pPr>
        <w:pStyle w:val="ac"/>
        <w:spacing w:before="125" w:line="240" w:lineRule="auto"/>
        <w:ind w:firstLine="480"/>
        <w:rPr>
          <w:sz w:val="24"/>
          <w:lang w:eastAsia="zh-CN"/>
        </w:rPr>
      </w:pPr>
      <w:r>
        <w:rPr>
          <w:rFonts w:hint="eastAsia"/>
          <w:sz w:val="24"/>
          <w:lang w:eastAsia="zh-CN"/>
        </w:rPr>
        <w:t>A.2 绞线的电阻和重量</w:t>
      </w:r>
    </w:p>
    <w:p w:rsidR="00834FB8" w:rsidRDefault="001700A5">
      <w:pPr>
        <w:pStyle w:val="ac"/>
        <w:spacing w:line="240" w:lineRule="auto"/>
        <w:ind w:firstLine="480"/>
        <w:rPr>
          <w:sz w:val="24"/>
          <w:lang w:eastAsia="zh-CN"/>
        </w:rPr>
      </w:pPr>
      <w:bookmarkStart w:id="9" w:name="_Toc29780"/>
      <w:bookmarkStart w:id="10" w:name="_Toc11012"/>
      <w:r>
        <w:rPr>
          <w:rFonts w:hint="eastAsia"/>
          <w:sz w:val="24"/>
          <w:lang w:eastAsia="zh-CN"/>
        </w:rPr>
        <w:t>A.2.1 铝绞线</w:t>
      </w:r>
      <w:bookmarkEnd w:id="9"/>
      <w:bookmarkEnd w:id="10"/>
    </w:p>
    <w:p w:rsidR="00834FB8" w:rsidRDefault="001700A5">
      <w:pPr>
        <w:pStyle w:val="ac"/>
        <w:spacing w:line="240" w:lineRule="auto"/>
        <w:ind w:left="353" w:right="351" w:firstLine="480"/>
        <w:rPr>
          <w:rFonts w:ascii="黑体" w:eastAsia="黑体" w:hAnsi="黑体" w:cs="黑体"/>
          <w:b/>
          <w:bCs/>
          <w:sz w:val="36"/>
          <w:szCs w:val="36"/>
          <w:lang w:eastAsia="zh-CN"/>
        </w:rPr>
      </w:pPr>
      <w:r>
        <w:rPr>
          <w:rFonts w:hint="eastAsia"/>
          <w:sz w:val="24"/>
          <w:lang w:eastAsia="zh-CN"/>
        </w:rPr>
        <w:t>铝绞线的电阻等于一根与绞线等长的铝线电阻乘以表A1中一相应的绞合常数。计算时铝 的电阻率取 0.028264</w:t>
      </w:r>
      <w:r>
        <w:rPr>
          <w:rFonts w:hint="eastAsia"/>
          <w:sz w:val="24"/>
        </w:rPr>
        <w:t>Ω</w:t>
      </w:r>
      <w:r>
        <w:rPr>
          <w:rFonts w:hint="eastAsia"/>
          <w:sz w:val="24"/>
          <w:lang w:eastAsia="zh-CN"/>
        </w:rPr>
        <w:t>mm</w:t>
      </w:r>
      <w:r>
        <w:rPr>
          <w:rFonts w:hint="eastAsia"/>
          <w:position w:val="12"/>
          <w:sz w:val="24"/>
          <w:lang w:eastAsia="zh-CN"/>
        </w:rPr>
        <w:t>2</w:t>
      </w:r>
      <w:r>
        <w:rPr>
          <w:rFonts w:hint="eastAsia"/>
          <w:sz w:val="24"/>
          <w:lang w:eastAsia="zh-CN"/>
        </w:rPr>
        <w:t>/m。铝绞线的重量等于一根与绞线等长的铝单线重量乘以表A1中 一相应的绞合常数。计算时铝的密度取2.703kg/dm</w:t>
      </w:r>
      <w:r>
        <w:rPr>
          <w:rFonts w:hint="eastAsia"/>
          <w:position w:val="12"/>
          <w:sz w:val="24"/>
          <w:lang w:eastAsia="zh-CN"/>
        </w:rPr>
        <w:t>3</w:t>
      </w:r>
    </w:p>
    <w:p w:rsidR="00834FB8" w:rsidRDefault="001700A5">
      <w:pPr>
        <w:pStyle w:val="ac"/>
        <w:tabs>
          <w:tab w:val="left" w:pos="781"/>
        </w:tabs>
        <w:spacing w:before="23" w:line="240" w:lineRule="auto"/>
        <w:ind w:left="2" w:firstLine="480"/>
        <w:jc w:val="center"/>
        <w:rPr>
          <w:sz w:val="24"/>
          <w:lang w:eastAsia="zh-CN"/>
        </w:rPr>
      </w:pPr>
      <w:r>
        <w:rPr>
          <w:rFonts w:hint="eastAsia"/>
          <w:sz w:val="24"/>
          <w:lang w:eastAsia="zh-CN"/>
        </w:rPr>
        <w:t>表A1</w:t>
      </w:r>
      <w:r>
        <w:rPr>
          <w:rFonts w:hint="eastAsia"/>
          <w:sz w:val="24"/>
          <w:lang w:eastAsia="zh-CN"/>
        </w:rPr>
        <w:tab/>
        <w:t>铝绞线的绞合常数</w:t>
      </w:r>
    </w:p>
    <w:p w:rsidR="00834FB8" w:rsidRDefault="00834FB8">
      <w:pPr>
        <w:spacing w:before="2" w:line="240" w:lineRule="auto"/>
        <w:ind w:firstLine="80"/>
        <w:rPr>
          <w:sz w:val="4"/>
          <w:szCs w:val="4"/>
          <w:lang w:eastAsia="zh-CN"/>
        </w:rPr>
      </w:pPr>
    </w:p>
    <w:tbl>
      <w:tblPr>
        <w:tblW w:w="0" w:type="auto"/>
        <w:jc w:val="center"/>
        <w:tblLayout w:type="fixed"/>
        <w:tblCellMar>
          <w:left w:w="0" w:type="dxa"/>
          <w:right w:w="0" w:type="dxa"/>
        </w:tblCellMar>
        <w:tblLook w:val="04A0"/>
      </w:tblPr>
      <w:tblGrid>
        <w:gridCol w:w="3482"/>
        <w:gridCol w:w="3126"/>
        <w:gridCol w:w="2790"/>
      </w:tblGrid>
      <w:tr w:rsidR="00834FB8">
        <w:trPr>
          <w:trHeight w:hRule="exact" w:val="493"/>
          <w:jc w:val="center"/>
        </w:trPr>
        <w:tc>
          <w:tcPr>
            <w:tcW w:w="3482" w:type="dxa"/>
            <w:vMerge w:val="restart"/>
            <w:tcBorders>
              <w:top w:val="single" w:sz="4" w:space="0" w:color="000000"/>
              <w:left w:val="single" w:sz="4" w:space="0" w:color="000000"/>
              <w:right w:val="single" w:sz="4" w:space="0" w:color="000000"/>
            </w:tcBorders>
          </w:tcPr>
          <w:p w:rsidR="00834FB8" w:rsidRDefault="00834FB8">
            <w:pPr>
              <w:pStyle w:val="TableParagraph"/>
              <w:spacing w:before="7" w:line="240" w:lineRule="auto"/>
              <w:ind w:firstLine="520"/>
              <w:rPr>
                <w:sz w:val="26"/>
                <w:szCs w:val="26"/>
                <w:lang w:eastAsia="zh-CN"/>
              </w:rPr>
            </w:pPr>
          </w:p>
          <w:p w:rsidR="00834FB8" w:rsidRDefault="001700A5">
            <w:pPr>
              <w:pStyle w:val="TableParagraph"/>
              <w:spacing w:line="240" w:lineRule="auto"/>
              <w:ind w:left="896" w:firstLine="480"/>
              <w:rPr>
                <w:szCs w:val="21"/>
              </w:rPr>
            </w:pPr>
            <w:r>
              <w:rPr>
                <w:szCs w:val="21"/>
              </w:rPr>
              <w:t>绞线中的股线根数</w:t>
            </w:r>
          </w:p>
        </w:tc>
        <w:tc>
          <w:tcPr>
            <w:tcW w:w="5916" w:type="dxa"/>
            <w:gridSpan w:val="2"/>
            <w:tcBorders>
              <w:top w:val="single" w:sz="4" w:space="0" w:color="000000"/>
              <w:left w:val="single" w:sz="4" w:space="0" w:color="000000"/>
              <w:bottom w:val="single" w:sz="4" w:space="0" w:color="000000"/>
              <w:right w:val="single" w:sz="4" w:space="0" w:color="000000"/>
            </w:tcBorders>
          </w:tcPr>
          <w:p w:rsidR="00834FB8" w:rsidRDefault="001700A5">
            <w:pPr>
              <w:pStyle w:val="TableParagraph"/>
              <w:tabs>
                <w:tab w:val="left" w:pos="629"/>
                <w:tab w:val="left" w:pos="1259"/>
                <w:tab w:val="left" w:pos="1889"/>
              </w:tabs>
              <w:spacing w:before="128" w:line="240" w:lineRule="auto"/>
              <w:ind w:right="1" w:firstLine="480"/>
              <w:jc w:val="center"/>
              <w:rPr>
                <w:szCs w:val="21"/>
              </w:rPr>
            </w:pPr>
            <w:r>
              <w:rPr>
                <w:szCs w:val="21"/>
              </w:rPr>
              <w:t>绞</w:t>
            </w:r>
            <w:r>
              <w:rPr>
                <w:szCs w:val="21"/>
              </w:rPr>
              <w:tab/>
              <w:t>合</w:t>
            </w:r>
            <w:r>
              <w:rPr>
                <w:szCs w:val="21"/>
              </w:rPr>
              <w:tab/>
              <w:t>常</w:t>
            </w:r>
            <w:r>
              <w:rPr>
                <w:szCs w:val="21"/>
              </w:rPr>
              <w:tab/>
              <w:t>数</w:t>
            </w:r>
          </w:p>
        </w:tc>
      </w:tr>
      <w:tr w:rsidR="00834FB8">
        <w:trPr>
          <w:trHeight w:hRule="exact" w:val="450"/>
          <w:jc w:val="center"/>
        </w:trPr>
        <w:tc>
          <w:tcPr>
            <w:tcW w:w="3482" w:type="dxa"/>
            <w:vMerge/>
            <w:tcBorders>
              <w:left w:val="single" w:sz="4" w:space="0" w:color="000000"/>
              <w:bottom w:val="single" w:sz="4" w:space="0" w:color="000000"/>
              <w:right w:val="single" w:sz="4" w:space="0" w:color="000000"/>
            </w:tcBorders>
          </w:tcPr>
          <w:p w:rsidR="00834FB8" w:rsidRDefault="00834FB8">
            <w:pPr>
              <w:spacing w:line="240" w:lineRule="auto"/>
              <w:ind w:firstLine="480"/>
            </w:pPr>
          </w:p>
        </w:tc>
        <w:tc>
          <w:tcPr>
            <w:tcW w:w="3126"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tabs>
                <w:tab w:val="left" w:pos="2215"/>
              </w:tabs>
              <w:spacing w:before="106" w:line="240" w:lineRule="auto"/>
              <w:ind w:left="1165" w:firstLine="480"/>
              <w:rPr>
                <w:szCs w:val="21"/>
              </w:rPr>
            </w:pPr>
            <w:r>
              <w:rPr>
                <w:szCs w:val="21"/>
              </w:rPr>
              <w:t>电</w:t>
            </w:r>
            <w:r>
              <w:rPr>
                <w:szCs w:val="21"/>
              </w:rPr>
              <w:tab/>
              <w:t>阻</w:t>
            </w:r>
          </w:p>
        </w:tc>
        <w:tc>
          <w:tcPr>
            <w:tcW w:w="2790" w:type="dxa"/>
            <w:tcBorders>
              <w:top w:val="single" w:sz="4" w:space="0" w:color="000000"/>
              <w:left w:val="single" w:sz="4" w:space="0" w:color="000000"/>
              <w:bottom w:val="single" w:sz="4" w:space="0" w:color="000000"/>
              <w:right w:val="single" w:sz="4" w:space="0" w:color="000000"/>
            </w:tcBorders>
          </w:tcPr>
          <w:p w:rsidR="00834FB8" w:rsidRDefault="001700A5">
            <w:pPr>
              <w:pStyle w:val="TableParagraph"/>
              <w:tabs>
                <w:tab w:val="left" w:pos="1828"/>
              </w:tabs>
              <w:spacing w:before="106" w:line="240" w:lineRule="auto"/>
              <w:ind w:left="988" w:firstLine="480"/>
              <w:rPr>
                <w:szCs w:val="21"/>
              </w:rPr>
            </w:pPr>
            <w:r>
              <w:rPr>
                <w:szCs w:val="21"/>
              </w:rPr>
              <w:t>重</w:t>
            </w:r>
            <w:r>
              <w:rPr>
                <w:szCs w:val="21"/>
              </w:rPr>
              <w:tab/>
              <w:t>量</w:t>
            </w:r>
          </w:p>
        </w:tc>
      </w:tr>
      <w:tr w:rsidR="00834FB8">
        <w:trPr>
          <w:trHeight w:hRule="exact" w:val="2502"/>
          <w:jc w:val="center"/>
        </w:trPr>
        <w:tc>
          <w:tcPr>
            <w:tcW w:w="3482"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line="240" w:lineRule="auto"/>
              <w:ind w:firstLine="400"/>
              <w:rPr>
                <w:sz w:val="20"/>
                <w:szCs w:val="20"/>
              </w:rPr>
            </w:pPr>
          </w:p>
          <w:p w:rsidR="00834FB8" w:rsidRDefault="00834FB8">
            <w:pPr>
              <w:pStyle w:val="TableParagraph"/>
              <w:spacing w:line="240" w:lineRule="auto"/>
              <w:ind w:firstLine="320"/>
              <w:rPr>
                <w:sz w:val="16"/>
                <w:szCs w:val="16"/>
              </w:rPr>
            </w:pPr>
          </w:p>
          <w:p w:rsidR="00834FB8" w:rsidRDefault="001700A5">
            <w:pPr>
              <w:pStyle w:val="TableParagraph"/>
              <w:spacing w:line="240" w:lineRule="auto"/>
              <w:ind w:firstLine="480"/>
              <w:jc w:val="center"/>
              <w:rPr>
                <w:szCs w:val="21"/>
              </w:rPr>
            </w:pPr>
            <w:r>
              <w:t>7</w:t>
            </w:r>
          </w:p>
          <w:p w:rsidR="00834FB8" w:rsidRDefault="001700A5">
            <w:pPr>
              <w:pStyle w:val="TableParagraph"/>
              <w:spacing w:before="165" w:line="240" w:lineRule="auto"/>
              <w:ind w:firstLine="480"/>
              <w:jc w:val="center"/>
              <w:rPr>
                <w:szCs w:val="21"/>
              </w:rPr>
            </w:pPr>
            <w:r>
              <w:t>19</w:t>
            </w:r>
          </w:p>
          <w:p w:rsidR="00834FB8" w:rsidRDefault="001700A5">
            <w:pPr>
              <w:pStyle w:val="TableParagraph"/>
              <w:spacing w:before="164" w:line="240" w:lineRule="auto"/>
              <w:ind w:firstLine="480"/>
              <w:jc w:val="center"/>
              <w:rPr>
                <w:szCs w:val="21"/>
              </w:rPr>
            </w:pPr>
            <w:r>
              <w:t>37</w:t>
            </w:r>
          </w:p>
          <w:p w:rsidR="00834FB8" w:rsidRDefault="001700A5">
            <w:pPr>
              <w:pStyle w:val="TableParagraph"/>
              <w:spacing w:before="165" w:line="240" w:lineRule="auto"/>
              <w:ind w:firstLine="480"/>
              <w:jc w:val="center"/>
              <w:rPr>
                <w:szCs w:val="21"/>
              </w:rPr>
            </w:pPr>
            <w:r>
              <w:t>61</w:t>
            </w:r>
          </w:p>
        </w:tc>
        <w:tc>
          <w:tcPr>
            <w:tcW w:w="3126"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line="240" w:lineRule="auto"/>
              <w:ind w:firstLine="400"/>
              <w:rPr>
                <w:sz w:val="20"/>
                <w:szCs w:val="20"/>
              </w:rPr>
            </w:pPr>
          </w:p>
          <w:p w:rsidR="00834FB8" w:rsidRDefault="00834FB8">
            <w:pPr>
              <w:pStyle w:val="TableParagraph"/>
              <w:spacing w:line="240" w:lineRule="auto"/>
              <w:ind w:firstLine="320"/>
              <w:rPr>
                <w:sz w:val="16"/>
                <w:szCs w:val="16"/>
              </w:rPr>
            </w:pPr>
          </w:p>
          <w:p w:rsidR="00834FB8" w:rsidRDefault="001700A5">
            <w:pPr>
              <w:pStyle w:val="TableParagraph"/>
              <w:spacing w:line="240" w:lineRule="auto"/>
              <w:ind w:firstLine="480"/>
              <w:jc w:val="center"/>
              <w:rPr>
                <w:szCs w:val="21"/>
              </w:rPr>
            </w:pPr>
            <w:r>
              <w:t>0.1447</w:t>
            </w:r>
          </w:p>
          <w:p w:rsidR="00834FB8" w:rsidRDefault="001700A5">
            <w:pPr>
              <w:pStyle w:val="TableParagraph"/>
              <w:spacing w:before="165" w:line="240" w:lineRule="auto"/>
              <w:ind w:right="1" w:firstLine="480"/>
              <w:jc w:val="center"/>
              <w:rPr>
                <w:szCs w:val="21"/>
              </w:rPr>
            </w:pPr>
            <w:r>
              <w:t>0.05357</w:t>
            </w:r>
          </w:p>
          <w:p w:rsidR="00834FB8" w:rsidRDefault="001700A5">
            <w:pPr>
              <w:pStyle w:val="TableParagraph"/>
              <w:spacing w:before="164" w:line="240" w:lineRule="auto"/>
              <w:ind w:right="1" w:firstLine="480"/>
              <w:jc w:val="center"/>
              <w:rPr>
                <w:szCs w:val="21"/>
              </w:rPr>
            </w:pPr>
            <w:r>
              <w:t>0.02757</w:t>
            </w:r>
          </w:p>
          <w:p w:rsidR="00834FB8" w:rsidRDefault="001700A5">
            <w:pPr>
              <w:pStyle w:val="TableParagraph"/>
              <w:spacing w:before="165" w:line="240" w:lineRule="auto"/>
              <w:ind w:right="1" w:firstLine="480"/>
              <w:jc w:val="center"/>
              <w:rPr>
                <w:szCs w:val="21"/>
              </w:rPr>
            </w:pPr>
            <w:r>
              <w:t>0.01676</w:t>
            </w:r>
          </w:p>
        </w:tc>
        <w:tc>
          <w:tcPr>
            <w:tcW w:w="2790" w:type="dxa"/>
            <w:tcBorders>
              <w:top w:val="single" w:sz="4" w:space="0" w:color="000000"/>
              <w:left w:val="single" w:sz="4" w:space="0" w:color="000000"/>
              <w:bottom w:val="single" w:sz="4" w:space="0" w:color="000000"/>
              <w:right w:val="single" w:sz="4" w:space="0" w:color="000000"/>
            </w:tcBorders>
          </w:tcPr>
          <w:p w:rsidR="00834FB8" w:rsidRDefault="00834FB8">
            <w:pPr>
              <w:pStyle w:val="TableParagraph"/>
              <w:spacing w:line="240" w:lineRule="auto"/>
              <w:ind w:firstLine="400"/>
              <w:rPr>
                <w:sz w:val="20"/>
                <w:szCs w:val="20"/>
              </w:rPr>
            </w:pPr>
          </w:p>
          <w:p w:rsidR="00834FB8" w:rsidRDefault="00834FB8">
            <w:pPr>
              <w:pStyle w:val="TableParagraph"/>
              <w:spacing w:before="13" w:line="240" w:lineRule="auto"/>
              <w:ind w:firstLine="300"/>
              <w:rPr>
                <w:sz w:val="15"/>
                <w:szCs w:val="15"/>
              </w:rPr>
            </w:pPr>
          </w:p>
          <w:p w:rsidR="00834FB8" w:rsidRDefault="001700A5">
            <w:pPr>
              <w:pStyle w:val="TableParagraph"/>
              <w:spacing w:line="240" w:lineRule="auto"/>
              <w:ind w:right="1" w:firstLine="480"/>
              <w:jc w:val="center"/>
              <w:rPr>
                <w:szCs w:val="21"/>
              </w:rPr>
            </w:pPr>
            <w:r>
              <w:t>7.091</w:t>
            </w:r>
          </w:p>
          <w:p w:rsidR="00834FB8" w:rsidRDefault="001700A5">
            <w:pPr>
              <w:pStyle w:val="TableParagraph"/>
              <w:spacing w:before="165" w:line="240" w:lineRule="auto"/>
              <w:ind w:right="1" w:firstLine="480"/>
              <w:jc w:val="center"/>
              <w:rPr>
                <w:szCs w:val="21"/>
              </w:rPr>
            </w:pPr>
            <w:r>
              <w:t>19.34</w:t>
            </w:r>
          </w:p>
          <w:p w:rsidR="00834FB8" w:rsidRDefault="001700A5">
            <w:pPr>
              <w:pStyle w:val="TableParagraph"/>
              <w:spacing w:before="164" w:line="240" w:lineRule="auto"/>
              <w:ind w:right="1" w:firstLine="480"/>
              <w:jc w:val="center"/>
              <w:rPr>
                <w:szCs w:val="21"/>
              </w:rPr>
            </w:pPr>
            <w:r>
              <w:t>37.74</w:t>
            </w:r>
          </w:p>
          <w:p w:rsidR="00834FB8" w:rsidRDefault="001700A5">
            <w:pPr>
              <w:pStyle w:val="TableParagraph"/>
              <w:spacing w:before="165" w:line="240" w:lineRule="auto"/>
              <w:ind w:right="1" w:firstLine="480"/>
              <w:jc w:val="center"/>
              <w:rPr>
                <w:szCs w:val="21"/>
              </w:rPr>
            </w:pPr>
            <w:r>
              <w:t>62.35</w:t>
            </w:r>
          </w:p>
        </w:tc>
      </w:tr>
    </w:tbl>
    <w:p w:rsidR="00834FB8" w:rsidRDefault="00834FB8">
      <w:pPr>
        <w:spacing w:before="6" w:line="240" w:lineRule="auto"/>
        <w:ind w:firstLine="100"/>
        <w:rPr>
          <w:sz w:val="5"/>
          <w:szCs w:val="5"/>
        </w:rPr>
      </w:pPr>
    </w:p>
    <w:p w:rsidR="00834FB8" w:rsidRDefault="001700A5">
      <w:pPr>
        <w:spacing w:before="35" w:line="240" w:lineRule="auto"/>
        <w:ind w:left="459" w:firstLine="480"/>
        <w:rPr>
          <w:lang w:eastAsia="zh-CN"/>
        </w:rPr>
      </w:pPr>
      <w:r>
        <w:rPr>
          <w:rFonts w:hint="eastAsia"/>
          <w:lang w:eastAsia="zh-CN"/>
        </w:rPr>
        <w:t>注：表中常数按表3中最小和最大节径比的平均值计算。</w:t>
      </w:r>
    </w:p>
    <w:p w:rsidR="00834FB8" w:rsidRDefault="001700A5">
      <w:pPr>
        <w:pStyle w:val="ac"/>
        <w:spacing w:before="129" w:line="240" w:lineRule="auto"/>
        <w:ind w:firstLine="480"/>
        <w:rPr>
          <w:sz w:val="24"/>
          <w:lang w:eastAsia="zh-CN"/>
        </w:rPr>
      </w:pPr>
      <w:bookmarkStart w:id="11" w:name="_Toc32198"/>
      <w:bookmarkStart w:id="12" w:name="_Toc29837"/>
      <w:r>
        <w:rPr>
          <w:rFonts w:hint="eastAsia"/>
          <w:sz w:val="24"/>
          <w:lang w:eastAsia="zh-CN"/>
        </w:rPr>
        <w:t>A.2.3 钢芯铝绞线</w:t>
      </w:r>
      <w:bookmarkEnd w:id="11"/>
      <w:bookmarkEnd w:id="12"/>
    </w:p>
    <w:p w:rsidR="00834FB8" w:rsidRDefault="001700A5">
      <w:pPr>
        <w:adjustRightInd w:val="0"/>
        <w:spacing w:line="240" w:lineRule="auto"/>
        <w:ind w:firstLine="480"/>
        <w:jc w:val="center"/>
        <w:rPr>
          <w:b/>
          <w:bCs/>
        </w:rPr>
      </w:pPr>
      <w:r>
        <w:rPr>
          <w:rFonts w:hint="eastAsia"/>
          <w:lang w:eastAsia="zh-CN"/>
        </w:rPr>
        <w:t>表4中钢芯铝绞线的结构参数是根据表A2所列相应的铝钢股线直径比计算的。 钢芯铝绞线中钢芯的导电性可忽略不计。绞线的电阻只按铝线的电阻计算。</w:t>
      </w:r>
      <w:r>
        <w:rPr>
          <w:rFonts w:hint="eastAsia"/>
        </w:rPr>
        <w:t>任何长度绞</w:t>
      </w:r>
    </w:p>
    <w:p w:rsidR="00834FB8" w:rsidRDefault="00834FB8">
      <w:pPr>
        <w:spacing w:line="240" w:lineRule="auto"/>
        <w:ind w:firstLine="480"/>
        <w:sectPr w:rsidR="00834FB8">
          <w:headerReference w:type="even" r:id="rId8"/>
          <w:headerReference w:type="default" r:id="rId9"/>
          <w:footerReference w:type="even" r:id="rId10"/>
          <w:footerReference w:type="default" r:id="rId11"/>
          <w:headerReference w:type="first" r:id="rId12"/>
          <w:footerReference w:type="first" r:id="rId13"/>
          <w:pgSz w:w="11906" w:h="16838"/>
          <w:pgMar w:top="1361" w:right="1004" w:bottom="1361" w:left="1780" w:header="851" w:footer="992" w:gutter="0"/>
          <w:cols w:space="720"/>
          <w:docGrid w:type="linesAndChars" w:linePitch="312"/>
        </w:sectPr>
      </w:pPr>
    </w:p>
    <w:p w:rsidR="00834FB8" w:rsidRDefault="001700A5">
      <w:pPr>
        <w:spacing w:line="240" w:lineRule="auto"/>
        <w:ind w:firstLine="480"/>
      </w:pPr>
      <w:r>
        <w:rPr>
          <w:rFonts w:ascii="新宋体" w:eastAsia="新宋体" w:hAnsi="新宋体" w:cs="新宋体" w:hint="eastAsia"/>
          <w:noProof/>
          <w:lang w:eastAsia="zh-CN"/>
        </w:rPr>
        <w:lastRenderedPageBreak/>
        <w:drawing>
          <wp:inline distT="0" distB="0" distL="0" distR="0">
            <wp:extent cx="5267960" cy="7410450"/>
            <wp:effectExtent l="19050" t="0" r="8890" b="0"/>
            <wp:docPr id="17" name="图片 1" descr="1487312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1487312225(1)"/>
                    <pic:cNvPicPr>
                      <a:picLocks noChangeAspect="1" noChangeArrowheads="1"/>
                    </pic:cNvPicPr>
                  </pic:nvPicPr>
                  <pic:blipFill>
                    <a:blip r:embed="rId14"/>
                    <a:srcRect/>
                    <a:stretch>
                      <a:fillRect/>
                    </a:stretch>
                  </pic:blipFill>
                  <pic:spPr>
                    <a:xfrm>
                      <a:off x="0" y="0"/>
                      <a:ext cx="5267960" cy="7410450"/>
                    </a:xfrm>
                    <a:prstGeom prst="rect">
                      <a:avLst/>
                    </a:prstGeom>
                    <a:noFill/>
                    <a:ln w="9525">
                      <a:noFill/>
                      <a:miter lim="800000"/>
                      <a:headEnd/>
                      <a:tailEnd/>
                    </a:ln>
                  </pic:spPr>
                </pic:pic>
              </a:graphicData>
            </a:graphic>
          </wp:inline>
        </w:drawing>
      </w:r>
    </w:p>
    <w:p w:rsidR="00834FB8" w:rsidRDefault="00834FB8">
      <w:pPr>
        <w:spacing w:line="240" w:lineRule="auto"/>
        <w:ind w:firstLine="480"/>
      </w:pPr>
    </w:p>
    <w:p w:rsidR="00834FB8" w:rsidRDefault="00834FB8">
      <w:pPr>
        <w:spacing w:line="240" w:lineRule="auto"/>
        <w:ind w:firstLine="480"/>
      </w:pPr>
    </w:p>
    <w:p w:rsidR="00834FB8" w:rsidRDefault="00834FB8">
      <w:pPr>
        <w:spacing w:line="240" w:lineRule="auto"/>
        <w:ind w:firstLine="480"/>
      </w:pPr>
    </w:p>
    <w:p w:rsidR="00834FB8" w:rsidRDefault="00834FB8">
      <w:pPr>
        <w:spacing w:line="240" w:lineRule="auto"/>
        <w:ind w:firstLine="480"/>
      </w:pPr>
    </w:p>
    <w:p w:rsidR="00834FB8" w:rsidRDefault="00834FB8">
      <w:pPr>
        <w:spacing w:line="240" w:lineRule="auto"/>
        <w:ind w:firstLine="480"/>
      </w:pPr>
    </w:p>
    <w:p w:rsidR="00834FB8" w:rsidRDefault="001700A5">
      <w:pPr>
        <w:spacing w:line="240" w:lineRule="auto"/>
        <w:ind w:firstLine="482"/>
      </w:pPr>
      <w:r>
        <w:rPr>
          <w:rFonts w:ascii="新宋体" w:eastAsia="新宋体" w:hAnsi="新宋体" w:cs="新宋体" w:hint="eastAsia"/>
          <w:b/>
          <w:noProof/>
          <w:lang w:eastAsia="zh-CN"/>
        </w:rPr>
        <w:drawing>
          <wp:inline distT="0" distB="0" distL="0" distR="0">
            <wp:extent cx="5267960" cy="7465060"/>
            <wp:effectExtent l="19050" t="0" r="8890" b="0"/>
            <wp:docPr id="18" name="图片 2" descr="1487312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1487312309(1)"/>
                    <pic:cNvPicPr>
                      <a:picLocks noChangeAspect="1" noChangeArrowheads="1"/>
                    </pic:cNvPicPr>
                  </pic:nvPicPr>
                  <pic:blipFill>
                    <a:blip r:embed="rId15"/>
                    <a:srcRect/>
                    <a:stretch>
                      <a:fillRect/>
                    </a:stretch>
                  </pic:blipFill>
                  <pic:spPr>
                    <a:xfrm>
                      <a:off x="0" y="0"/>
                      <a:ext cx="5267960" cy="7465060"/>
                    </a:xfrm>
                    <a:prstGeom prst="rect">
                      <a:avLst/>
                    </a:prstGeom>
                    <a:noFill/>
                    <a:ln w="9525">
                      <a:noFill/>
                      <a:miter lim="800000"/>
                      <a:headEnd/>
                      <a:tailEnd/>
                    </a:ln>
                  </pic:spPr>
                </pic:pic>
              </a:graphicData>
            </a:graphic>
          </wp:inline>
        </w:drawing>
      </w:r>
    </w:p>
    <w:p w:rsidR="00834FB8" w:rsidRDefault="00834FB8">
      <w:pPr>
        <w:spacing w:line="240" w:lineRule="auto"/>
        <w:ind w:firstLine="480"/>
      </w:pPr>
    </w:p>
    <w:p w:rsidR="00834FB8" w:rsidRDefault="00834FB8">
      <w:pPr>
        <w:spacing w:line="240" w:lineRule="auto"/>
        <w:ind w:firstLine="480"/>
      </w:pPr>
    </w:p>
    <w:p w:rsidR="00834FB8" w:rsidRDefault="00834FB8">
      <w:pPr>
        <w:spacing w:line="240" w:lineRule="auto"/>
        <w:ind w:firstLine="480"/>
      </w:pPr>
    </w:p>
    <w:p w:rsidR="00834FB8" w:rsidRDefault="00834FB8">
      <w:pPr>
        <w:spacing w:line="240" w:lineRule="auto"/>
        <w:ind w:firstLine="480"/>
      </w:pPr>
    </w:p>
    <w:p w:rsidR="00834FB8" w:rsidRDefault="00834FB8">
      <w:pPr>
        <w:spacing w:line="240" w:lineRule="auto"/>
        <w:ind w:firstLine="480"/>
      </w:pPr>
    </w:p>
    <w:p w:rsidR="00834FB8" w:rsidRDefault="00834FB8">
      <w:pPr>
        <w:spacing w:line="240" w:lineRule="auto"/>
        <w:ind w:firstLine="480"/>
      </w:pPr>
    </w:p>
    <w:p w:rsidR="00834FB8" w:rsidRDefault="001700A5">
      <w:pPr>
        <w:spacing w:line="240" w:lineRule="auto"/>
        <w:ind w:firstLine="482"/>
      </w:pPr>
      <w:r>
        <w:rPr>
          <w:rFonts w:ascii="新宋体" w:eastAsia="新宋体" w:hAnsi="新宋体" w:cs="新宋体" w:hint="eastAsia"/>
          <w:b/>
          <w:noProof/>
          <w:lang w:eastAsia="zh-CN"/>
        </w:rPr>
        <w:drawing>
          <wp:inline distT="0" distB="0" distL="0" distR="0">
            <wp:extent cx="5213350" cy="7342505"/>
            <wp:effectExtent l="19050" t="0" r="6350" b="0"/>
            <wp:docPr id="19" name="图片 3" descr="1487312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1487312335(1)"/>
                    <pic:cNvPicPr>
                      <a:picLocks noChangeAspect="1" noChangeArrowheads="1"/>
                    </pic:cNvPicPr>
                  </pic:nvPicPr>
                  <pic:blipFill>
                    <a:blip r:embed="rId16"/>
                    <a:srcRect/>
                    <a:stretch>
                      <a:fillRect/>
                    </a:stretch>
                  </pic:blipFill>
                  <pic:spPr>
                    <a:xfrm>
                      <a:off x="0" y="0"/>
                      <a:ext cx="5213350" cy="7342505"/>
                    </a:xfrm>
                    <a:prstGeom prst="rect">
                      <a:avLst/>
                    </a:prstGeom>
                    <a:noFill/>
                    <a:ln w="9525">
                      <a:noFill/>
                      <a:miter lim="800000"/>
                      <a:headEnd/>
                      <a:tailEnd/>
                    </a:ln>
                  </pic:spPr>
                </pic:pic>
              </a:graphicData>
            </a:graphic>
          </wp:inline>
        </w:drawing>
      </w:r>
    </w:p>
    <w:p w:rsidR="00834FB8" w:rsidRDefault="00834FB8">
      <w:pPr>
        <w:spacing w:line="240" w:lineRule="auto"/>
        <w:ind w:firstLine="480"/>
      </w:pPr>
    </w:p>
    <w:p w:rsidR="00834FB8" w:rsidRDefault="00834FB8">
      <w:pPr>
        <w:spacing w:line="240" w:lineRule="auto"/>
        <w:ind w:firstLine="480"/>
      </w:pPr>
    </w:p>
    <w:p w:rsidR="00834FB8" w:rsidRDefault="00834FB8">
      <w:pPr>
        <w:spacing w:line="240" w:lineRule="auto"/>
        <w:ind w:firstLine="480"/>
      </w:pPr>
    </w:p>
    <w:p w:rsidR="00834FB8" w:rsidRDefault="001700A5">
      <w:pPr>
        <w:spacing w:line="240" w:lineRule="auto"/>
        <w:ind w:firstLine="482"/>
        <w:rPr>
          <w:rFonts w:ascii="黑体" w:eastAsia="黑体" w:hAnsi="黑体" w:cs="黑体"/>
          <w:b/>
          <w:bCs/>
          <w:spacing w:val="8"/>
          <w:sz w:val="36"/>
          <w:szCs w:val="36"/>
        </w:rPr>
      </w:pPr>
      <w:r>
        <w:rPr>
          <w:rFonts w:ascii="新宋体" w:eastAsia="新宋体" w:hAnsi="新宋体" w:cs="新宋体" w:hint="eastAsia"/>
          <w:b/>
          <w:noProof/>
          <w:lang w:eastAsia="zh-CN"/>
        </w:rPr>
        <w:drawing>
          <wp:inline distT="0" distB="0" distL="0" distR="0">
            <wp:extent cx="5118100" cy="7328535"/>
            <wp:effectExtent l="19050" t="0" r="6350" b="0"/>
            <wp:docPr id="20" name="图片 4" descr="148731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1487312357(1)"/>
                    <pic:cNvPicPr>
                      <a:picLocks noChangeAspect="1" noChangeArrowheads="1"/>
                    </pic:cNvPicPr>
                  </pic:nvPicPr>
                  <pic:blipFill>
                    <a:blip r:embed="rId17"/>
                    <a:srcRect/>
                    <a:stretch>
                      <a:fillRect/>
                    </a:stretch>
                  </pic:blipFill>
                  <pic:spPr>
                    <a:xfrm>
                      <a:off x="0" y="0"/>
                      <a:ext cx="5118100" cy="7328535"/>
                    </a:xfrm>
                    <a:prstGeom prst="rect">
                      <a:avLst/>
                    </a:prstGeom>
                    <a:noFill/>
                    <a:ln w="9525">
                      <a:noFill/>
                      <a:miter lim="800000"/>
                      <a:headEnd/>
                      <a:tailEnd/>
                    </a:ln>
                  </pic:spPr>
                </pic:pic>
              </a:graphicData>
            </a:graphic>
          </wp:inline>
        </w:drawing>
      </w:r>
    </w:p>
    <w:p w:rsidR="00834FB8" w:rsidRDefault="00834FB8">
      <w:pPr>
        <w:spacing w:line="240" w:lineRule="auto"/>
        <w:ind w:firstLine="755"/>
        <w:rPr>
          <w:rFonts w:ascii="黑体" w:eastAsia="黑体" w:hAnsi="黑体" w:cs="黑体"/>
          <w:b/>
          <w:bCs/>
          <w:spacing w:val="8"/>
          <w:sz w:val="36"/>
          <w:szCs w:val="36"/>
        </w:rPr>
      </w:pPr>
    </w:p>
    <w:p w:rsidR="00834FB8" w:rsidRDefault="00834FB8">
      <w:pPr>
        <w:spacing w:line="240" w:lineRule="auto"/>
        <w:ind w:firstLine="755"/>
        <w:rPr>
          <w:rFonts w:ascii="黑体" w:eastAsia="黑体" w:hAnsi="黑体" w:cs="黑体"/>
          <w:b/>
          <w:bCs/>
          <w:spacing w:val="8"/>
          <w:sz w:val="36"/>
          <w:szCs w:val="36"/>
        </w:rPr>
      </w:pPr>
    </w:p>
    <w:p w:rsidR="00834FB8" w:rsidRDefault="00834FB8">
      <w:pPr>
        <w:spacing w:line="240" w:lineRule="auto"/>
        <w:ind w:firstLine="755"/>
        <w:rPr>
          <w:rFonts w:ascii="黑体" w:eastAsia="黑体" w:hAnsi="黑体" w:cs="黑体"/>
          <w:b/>
          <w:bCs/>
          <w:spacing w:val="8"/>
          <w:sz w:val="36"/>
          <w:szCs w:val="36"/>
        </w:rPr>
      </w:pPr>
    </w:p>
    <w:p w:rsidR="00834FB8" w:rsidRDefault="001700A5">
      <w:pPr>
        <w:spacing w:line="240" w:lineRule="auto"/>
        <w:ind w:firstLine="482"/>
        <w:rPr>
          <w:rFonts w:ascii="黑体" w:eastAsia="黑体" w:hAnsi="黑体" w:cs="黑体"/>
          <w:b/>
          <w:bCs/>
          <w:spacing w:val="8"/>
          <w:sz w:val="36"/>
          <w:szCs w:val="36"/>
        </w:rPr>
      </w:pPr>
      <w:r>
        <w:rPr>
          <w:rFonts w:ascii="新宋体" w:eastAsia="新宋体" w:hAnsi="新宋体" w:cs="新宋体" w:hint="eastAsia"/>
          <w:b/>
          <w:noProof/>
          <w:lang w:eastAsia="zh-CN"/>
        </w:rPr>
        <w:drawing>
          <wp:inline distT="0" distB="0" distL="0" distR="0">
            <wp:extent cx="5172710" cy="7410450"/>
            <wp:effectExtent l="19050" t="0" r="8890" b="0"/>
            <wp:docPr id="21" name="图片 5" descr="1487312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1487312384(1)"/>
                    <pic:cNvPicPr>
                      <a:picLocks noChangeAspect="1" noChangeArrowheads="1"/>
                    </pic:cNvPicPr>
                  </pic:nvPicPr>
                  <pic:blipFill>
                    <a:blip r:embed="rId18"/>
                    <a:srcRect/>
                    <a:stretch>
                      <a:fillRect/>
                    </a:stretch>
                  </pic:blipFill>
                  <pic:spPr>
                    <a:xfrm>
                      <a:off x="0" y="0"/>
                      <a:ext cx="5172710" cy="7410450"/>
                    </a:xfrm>
                    <a:prstGeom prst="rect">
                      <a:avLst/>
                    </a:prstGeom>
                    <a:noFill/>
                    <a:ln w="9525">
                      <a:noFill/>
                      <a:miter lim="800000"/>
                      <a:headEnd/>
                      <a:tailEnd/>
                    </a:ln>
                  </pic:spPr>
                </pic:pic>
              </a:graphicData>
            </a:graphic>
          </wp:inline>
        </w:drawing>
      </w:r>
    </w:p>
    <w:p w:rsidR="00834FB8" w:rsidRDefault="00834FB8">
      <w:pPr>
        <w:spacing w:line="240" w:lineRule="auto"/>
        <w:ind w:firstLine="755"/>
        <w:rPr>
          <w:rFonts w:ascii="黑体" w:eastAsia="黑体" w:hAnsi="黑体" w:cs="黑体"/>
          <w:b/>
          <w:bCs/>
          <w:spacing w:val="8"/>
          <w:sz w:val="36"/>
          <w:szCs w:val="36"/>
        </w:rPr>
      </w:pPr>
    </w:p>
    <w:p w:rsidR="00834FB8" w:rsidRDefault="00834FB8">
      <w:pPr>
        <w:spacing w:line="240" w:lineRule="auto"/>
        <w:ind w:firstLine="755"/>
        <w:rPr>
          <w:rFonts w:ascii="黑体" w:eastAsia="黑体" w:hAnsi="黑体" w:cs="黑体"/>
          <w:b/>
          <w:bCs/>
          <w:spacing w:val="8"/>
          <w:sz w:val="36"/>
          <w:szCs w:val="36"/>
        </w:rPr>
      </w:pPr>
    </w:p>
    <w:p w:rsidR="00834FB8" w:rsidRDefault="00834FB8">
      <w:pPr>
        <w:spacing w:line="240" w:lineRule="auto"/>
        <w:ind w:firstLineChars="0" w:firstLine="0"/>
        <w:rPr>
          <w:rFonts w:ascii="黑体" w:eastAsia="黑体" w:hAnsi="黑体" w:cs="黑体"/>
          <w:b/>
          <w:bCs/>
          <w:spacing w:val="8"/>
          <w:sz w:val="36"/>
          <w:szCs w:val="36"/>
        </w:rPr>
      </w:pPr>
    </w:p>
    <w:p w:rsidR="00834FB8" w:rsidRDefault="001700A5">
      <w:pPr>
        <w:spacing w:line="240" w:lineRule="auto"/>
        <w:ind w:firstLine="482"/>
        <w:rPr>
          <w:rFonts w:ascii="黑体" w:eastAsia="黑体" w:hAnsi="黑体" w:cs="黑体"/>
          <w:b/>
          <w:bCs/>
          <w:spacing w:val="8"/>
          <w:sz w:val="36"/>
          <w:szCs w:val="36"/>
        </w:rPr>
      </w:pPr>
      <w:r>
        <w:rPr>
          <w:rFonts w:ascii="新宋体" w:eastAsia="新宋体" w:hAnsi="新宋体" w:cs="新宋体" w:hint="eastAsia"/>
          <w:b/>
          <w:noProof/>
          <w:lang w:eastAsia="zh-CN"/>
        </w:rPr>
        <w:drawing>
          <wp:inline distT="0" distB="0" distL="0" distR="0">
            <wp:extent cx="5145405" cy="7615555"/>
            <wp:effectExtent l="19050" t="0" r="0" b="0"/>
            <wp:docPr id="22" name="图片 6" descr="1487312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1487312409(1)"/>
                    <pic:cNvPicPr>
                      <a:picLocks noChangeAspect="1" noChangeArrowheads="1"/>
                    </pic:cNvPicPr>
                  </pic:nvPicPr>
                  <pic:blipFill>
                    <a:blip r:embed="rId19"/>
                    <a:srcRect/>
                    <a:stretch>
                      <a:fillRect/>
                    </a:stretch>
                  </pic:blipFill>
                  <pic:spPr>
                    <a:xfrm>
                      <a:off x="0" y="0"/>
                      <a:ext cx="5145405" cy="7615555"/>
                    </a:xfrm>
                    <a:prstGeom prst="rect">
                      <a:avLst/>
                    </a:prstGeom>
                    <a:noFill/>
                    <a:ln w="9525">
                      <a:noFill/>
                      <a:miter lim="800000"/>
                      <a:headEnd/>
                      <a:tailEnd/>
                    </a:ln>
                  </pic:spPr>
                </pic:pic>
              </a:graphicData>
            </a:graphic>
          </wp:inline>
        </w:drawing>
      </w:r>
    </w:p>
    <w:p w:rsidR="00834FB8" w:rsidRDefault="00834FB8">
      <w:pPr>
        <w:spacing w:line="240" w:lineRule="auto"/>
        <w:ind w:firstLine="755"/>
        <w:rPr>
          <w:rFonts w:ascii="黑体" w:eastAsia="黑体" w:hAnsi="黑体" w:cs="黑体"/>
          <w:b/>
          <w:bCs/>
          <w:spacing w:val="8"/>
          <w:sz w:val="36"/>
          <w:szCs w:val="36"/>
        </w:rPr>
      </w:pPr>
    </w:p>
    <w:p w:rsidR="00834FB8" w:rsidRDefault="00834FB8">
      <w:pPr>
        <w:spacing w:line="240" w:lineRule="auto"/>
        <w:ind w:firstLine="755"/>
        <w:rPr>
          <w:rFonts w:ascii="黑体" w:eastAsia="黑体" w:hAnsi="黑体" w:cs="黑体"/>
          <w:b/>
          <w:bCs/>
          <w:spacing w:val="8"/>
          <w:sz w:val="36"/>
          <w:szCs w:val="36"/>
        </w:rPr>
      </w:pPr>
    </w:p>
    <w:p w:rsidR="00834FB8" w:rsidRDefault="001700A5">
      <w:pPr>
        <w:spacing w:line="240" w:lineRule="auto"/>
        <w:ind w:firstLine="482"/>
        <w:rPr>
          <w:rFonts w:ascii="新宋体" w:eastAsia="新宋体" w:hAnsi="新宋体" w:cs="新宋体"/>
          <w:b/>
        </w:rPr>
      </w:pPr>
      <w:r>
        <w:rPr>
          <w:rFonts w:ascii="新宋体" w:eastAsia="新宋体" w:hAnsi="新宋体" w:cs="新宋体" w:hint="eastAsia"/>
          <w:b/>
          <w:noProof/>
          <w:lang w:eastAsia="zh-CN"/>
        </w:rPr>
        <w:drawing>
          <wp:inline distT="0" distB="0" distL="0" distR="0">
            <wp:extent cx="5213350" cy="7451725"/>
            <wp:effectExtent l="19050" t="0" r="6350" b="0"/>
            <wp:docPr id="23" name="图片 7" descr="1487312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1487312433(1)"/>
                    <pic:cNvPicPr>
                      <a:picLocks noChangeAspect="1" noChangeArrowheads="1"/>
                    </pic:cNvPicPr>
                  </pic:nvPicPr>
                  <pic:blipFill>
                    <a:blip r:embed="rId20"/>
                    <a:srcRect/>
                    <a:stretch>
                      <a:fillRect/>
                    </a:stretch>
                  </pic:blipFill>
                  <pic:spPr>
                    <a:xfrm>
                      <a:off x="0" y="0"/>
                      <a:ext cx="5213350" cy="7451725"/>
                    </a:xfrm>
                    <a:prstGeom prst="rect">
                      <a:avLst/>
                    </a:prstGeom>
                    <a:noFill/>
                    <a:ln w="9525">
                      <a:noFill/>
                      <a:miter lim="800000"/>
                      <a:headEnd/>
                      <a:tailEnd/>
                    </a:ln>
                  </pic:spPr>
                </pic:pic>
              </a:graphicData>
            </a:graphic>
          </wp:inline>
        </w:drawing>
      </w:r>
    </w:p>
    <w:p w:rsidR="00834FB8" w:rsidRDefault="00834FB8">
      <w:pPr>
        <w:spacing w:line="240" w:lineRule="auto"/>
        <w:ind w:firstLine="482"/>
        <w:rPr>
          <w:rFonts w:ascii="新宋体" w:eastAsia="新宋体" w:hAnsi="新宋体" w:cs="新宋体"/>
          <w:b/>
        </w:rPr>
      </w:pPr>
    </w:p>
    <w:p w:rsidR="00834FB8" w:rsidRDefault="00834FB8">
      <w:pPr>
        <w:spacing w:line="240" w:lineRule="auto"/>
        <w:ind w:firstLine="482"/>
        <w:rPr>
          <w:rFonts w:ascii="新宋体" w:eastAsia="新宋体" w:hAnsi="新宋体" w:cs="新宋体"/>
          <w:b/>
        </w:rPr>
      </w:pPr>
    </w:p>
    <w:p w:rsidR="00834FB8" w:rsidRDefault="00834FB8">
      <w:pPr>
        <w:spacing w:line="240" w:lineRule="auto"/>
        <w:ind w:firstLineChars="0" w:firstLine="0"/>
        <w:rPr>
          <w:rFonts w:ascii="新宋体" w:eastAsia="新宋体" w:hAnsi="新宋体" w:cs="新宋体"/>
          <w:b/>
        </w:rPr>
      </w:pPr>
    </w:p>
    <w:p w:rsidR="00834FB8" w:rsidRDefault="001700A5">
      <w:pPr>
        <w:spacing w:line="240" w:lineRule="auto"/>
        <w:ind w:firstLine="482"/>
        <w:rPr>
          <w:rFonts w:ascii="新宋体" w:eastAsia="新宋体" w:hAnsi="新宋体" w:cs="新宋体"/>
          <w:b/>
        </w:rPr>
      </w:pPr>
      <w:r>
        <w:rPr>
          <w:rFonts w:ascii="新宋体" w:eastAsia="新宋体" w:hAnsi="新宋体" w:cs="新宋体" w:hint="eastAsia"/>
          <w:b/>
          <w:noProof/>
          <w:lang w:eastAsia="zh-CN"/>
        </w:rPr>
        <w:drawing>
          <wp:inline distT="0" distB="0" distL="0" distR="0">
            <wp:extent cx="5049520" cy="7752080"/>
            <wp:effectExtent l="19050" t="0" r="0" b="0"/>
            <wp:docPr id="24" name="图片 8" descr="1487312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1487312468(1)"/>
                    <pic:cNvPicPr>
                      <a:picLocks noChangeAspect="1" noChangeArrowheads="1"/>
                    </pic:cNvPicPr>
                  </pic:nvPicPr>
                  <pic:blipFill>
                    <a:blip r:embed="rId21"/>
                    <a:srcRect/>
                    <a:stretch>
                      <a:fillRect/>
                    </a:stretch>
                  </pic:blipFill>
                  <pic:spPr>
                    <a:xfrm>
                      <a:off x="0" y="0"/>
                      <a:ext cx="5049520" cy="7752080"/>
                    </a:xfrm>
                    <a:prstGeom prst="rect">
                      <a:avLst/>
                    </a:prstGeom>
                    <a:noFill/>
                    <a:ln w="9525">
                      <a:noFill/>
                      <a:miter lim="800000"/>
                      <a:headEnd/>
                      <a:tailEnd/>
                    </a:ln>
                  </pic:spPr>
                </pic:pic>
              </a:graphicData>
            </a:graphic>
          </wp:inline>
        </w:drawing>
      </w:r>
    </w:p>
    <w:p w:rsidR="00834FB8" w:rsidRDefault="00834FB8">
      <w:pPr>
        <w:spacing w:line="240" w:lineRule="auto"/>
        <w:ind w:firstLine="482"/>
        <w:rPr>
          <w:rFonts w:ascii="新宋体" w:eastAsia="新宋体" w:hAnsi="新宋体" w:cs="新宋体"/>
          <w:b/>
        </w:rPr>
      </w:pPr>
    </w:p>
    <w:p w:rsidR="00834FB8" w:rsidRDefault="00834FB8">
      <w:pPr>
        <w:spacing w:line="240" w:lineRule="auto"/>
        <w:ind w:firstLine="482"/>
        <w:rPr>
          <w:rFonts w:ascii="新宋体" w:eastAsia="新宋体" w:hAnsi="新宋体" w:cs="新宋体"/>
          <w:b/>
        </w:rPr>
      </w:pPr>
    </w:p>
    <w:p w:rsidR="00834FB8" w:rsidRDefault="00834FB8">
      <w:pPr>
        <w:spacing w:line="240" w:lineRule="auto"/>
        <w:ind w:firstLine="482"/>
        <w:rPr>
          <w:rFonts w:ascii="新宋体" w:eastAsia="新宋体" w:hAnsi="新宋体" w:cs="新宋体"/>
          <w:b/>
        </w:rPr>
      </w:pPr>
    </w:p>
    <w:p w:rsidR="00834FB8" w:rsidRDefault="00834FB8">
      <w:pPr>
        <w:spacing w:line="240" w:lineRule="auto"/>
        <w:ind w:firstLineChars="0" w:firstLine="0"/>
        <w:rPr>
          <w:rFonts w:ascii="新宋体" w:eastAsia="新宋体" w:hAnsi="新宋体" w:cs="新宋体"/>
          <w:b/>
        </w:rPr>
      </w:pPr>
    </w:p>
    <w:p w:rsidR="00834FB8" w:rsidRDefault="001700A5">
      <w:pPr>
        <w:spacing w:line="240" w:lineRule="auto"/>
        <w:ind w:firstLine="482"/>
        <w:rPr>
          <w:rFonts w:ascii="新宋体" w:eastAsia="新宋体" w:hAnsi="新宋体" w:cs="新宋体"/>
          <w:b/>
        </w:rPr>
      </w:pPr>
      <w:r>
        <w:rPr>
          <w:rFonts w:ascii="新宋体" w:eastAsia="新宋体" w:hAnsi="新宋体" w:cs="新宋体" w:hint="eastAsia"/>
          <w:b/>
          <w:noProof/>
          <w:lang w:eastAsia="zh-CN"/>
        </w:rPr>
        <w:drawing>
          <wp:inline distT="0" distB="0" distL="0" distR="0">
            <wp:extent cx="4994910" cy="7410450"/>
            <wp:effectExtent l="19050" t="0" r="0" b="0"/>
            <wp:docPr id="25" name="图片 9" descr="1487312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1487312504(1)"/>
                    <pic:cNvPicPr>
                      <a:picLocks noChangeAspect="1" noChangeArrowheads="1"/>
                    </pic:cNvPicPr>
                  </pic:nvPicPr>
                  <pic:blipFill>
                    <a:blip r:embed="rId22"/>
                    <a:srcRect/>
                    <a:stretch>
                      <a:fillRect/>
                    </a:stretch>
                  </pic:blipFill>
                  <pic:spPr>
                    <a:xfrm>
                      <a:off x="0" y="0"/>
                      <a:ext cx="4994910" cy="7410450"/>
                    </a:xfrm>
                    <a:prstGeom prst="rect">
                      <a:avLst/>
                    </a:prstGeom>
                    <a:noFill/>
                    <a:ln w="9525">
                      <a:noFill/>
                      <a:miter lim="800000"/>
                      <a:headEnd/>
                      <a:tailEnd/>
                    </a:ln>
                  </pic:spPr>
                </pic:pic>
              </a:graphicData>
            </a:graphic>
          </wp:inline>
        </w:drawing>
      </w:r>
    </w:p>
    <w:p w:rsidR="00834FB8" w:rsidRDefault="00834FB8">
      <w:pPr>
        <w:spacing w:line="240" w:lineRule="auto"/>
        <w:ind w:firstLine="482"/>
        <w:rPr>
          <w:rFonts w:ascii="新宋体" w:eastAsia="新宋体" w:hAnsi="新宋体" w:cs="新宋体"/>
          <w:b/>
        </w:rPr>
      </w:pPr>
    </w:p>
    <w:p w:rsidR="00834FB8" w:rsidRDefault="00834FB8">
      <w:pPr>
        <w:spacing w:line="240" w:lineRule="auto"/>
        <w:ind w:firstLine="482"/>
        <w:rPr>
          <w:rFonts w:ascii="新宋体" w:eastAsia="新宋体" w:hAnsi="新宋体" w:cs="新宋体"/>
          <w:b/>
        </w:rPr>
      </w:pPr>
    </w:p>
    <w:p w:rsidR="00834FB8" w:rsidRDefault="00834FB8">
      <w:pPr>
        <w:spacing w:line="240" w:lineRule="auto"/>
        <w:ind w:firstLine="482"/>
        <w:rPr>
          <w:rFonts w:ascii="新宋体" w:eastAsia="新宋体" w:hAnsi="新宋体" w:cs="新宋体"/>
          <w:b/>
        </w:rPr>
      </w:pPr>
    </w:p>
    <w:p w:rsidR="00834FB8" w:rsidRDefault="00834FB8">
      <w:pPr>
        <w:spacing w:line="240" w:lineRule="auto"/>
        <w:ind w:firstLine="755"/>
        <w:rPr>
          <w:rFonts w:ascii="黑体" w:eastAsia="黑体" w:hAnsi="黑体" w:cs="黑体"/>
          <w:b/>
          <w:bCs/>
          <w:spacing w:val="8"/>
          <w:sz w:val="36"/>
          <w:szCs w:val="36"/>
        </w:rPr>
      </w:pPr>
    </w:p>
    <w:p w:rsidR="00834FB8" w:rsidRDefault="001700A5">
      <w:pPr>
        <w:widowControl/>
        <w:snapToGrid/>
        <w:spacing w:line="240" w:lineRule="auto"/>
        <w:ind w:firstLineChars="0" w:firstLine="0"/>
        <w:rPr>
          <w:rFonts w:ascii="黑体" w:eastAsia="黑体" w:hAnsi="黑体" w:cs="黑体"/>
          <w:b/>
          <w:bCs/>
          <w:spacing w:val="8"/>
          <w:sz w:val="36"/>
          <w:szCs w:val="36"/>
        </w:rPr>
      </w:pPr>
      <w:r>
        <w:rPr>
          <w:rFonts w:ascii="新宋体" w:eastAsia="新宋体" w:hAnsi="新宋体" w:cs="新宋体" w:hint="eastAsia"/>
          <w:b/>
          <w:noProof/>
          <w:lang w:eastAsia="zh-CN"/>
        </w:rPr>
        <w:drawing>
          <wp:anchor distT="0" distB="0" distL="114300" distR="114300" simplePos="0" relativeHeight="251662336" behindDoc="0" locked="0" layoutInCell="1" allowOverlap="1">
            <wp:simplePos x="0" y="0"/>
            <wp:positionH relativeFrom="column">
              <wp:posOffset>277495</wp:posOffset>
            </wp:positionH>
            <wp:positionV relativeFrom="paragraph">
              <wp:posOffset>87630</wp:posOffset>
            </wp:positionV>
            <wp:extent cx="5269230" cy="7677785"/>
            <wp:effectExtent l="19050" t="0" r="7620" b="0"/>
            <wp:wrapNone/>
            <wp:docPr id="4" name="图片 98" descr="1487312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8" descr="1487312529(1)"/>
                    <pic:cNvPicPr>
                      <a:picLocks noChangeAspect="1" noChangeArrowheads="1"/>
                    </pic:cNvPicPr>
                  </pic:nvPicPr>
                  <pic:blipFill>
                    <a:blip r:embed="rId23"/>
                    <a:srcRect/>
                    <a:stretch>
                      <a:fillRect/>
                    </a:stretch>
                  </pic:blipFill>
                  <pic:spPr>
                    <a:xfrm>
                      <a:off x="0" y="0"/>
                      <a:ext cx="5269230" cy="7677785"/>
                    </a:xfrm>
                    <a:prstGeom prst="rect">
                      <a:avLst/>
                    </a:prstGeom>
                    <a:noFill/>
                    <a:ln w="9525">
                      <a:noFill/>
                      <a:miter lim="800000"/>
                      <a:headEnd/>
                      <a:tailEnd/>
                    </a:ln>
                  </pic:spPr>
                </pic:pic>
              </a:graphicData>
            </a:graphic>
          </wp:anchor>
        </w:drawing>
      </w:r>
    </w:p>
    <w:p w:rsidR="00834FB8" w:rsidRDefault="00834FB8">
      <w:pPr>
        <w:spacing w:line="240" w:lineRule="auto"/>
        <w:ind w:firstLine="755"/>
        <w:rPr>
          <w:rFonts w:ascii="黑体" w:eastAsia="黑体" w:hAnsi="黑体" w:cs="黑体"/>
          <w:b/>
          <w:bCs/>
          <w:spacing w:val="8"/>
          <w:sz w:val="36"/>
          <w:szCs w:val="36"/>
        </w:rPr>
      </w:pPr>
    </w:p>
    <w:p w:rsidR="00834FB8" w:rsidRDefault="00834FB8" w:rsidP="000E26BA">
      <w:pPr>
        <w:spacing w:line="240" w:lineRule="auto"/>
        <w:ind w:firstLine="755"/>
        <w:rPr>
          <w:rFonts w:ascii="黑体" w:eastAsia="黑体" w:hAnsi="黑体" w:cs="黑体"/>
          <w:b/>
          <w:bCs/>
          <w:spacing w:val="8"/>
          <w:sz w:val="36"/>
          <w:szCs w:val="36"/>
        </w:rPr>
      </w:pPr>
    </w:p>
    <w:p w:rsidR="00834FB8" w:rsidRDefault="00834FB8">
      <w:pPr>
        <w:spacing w:line="240" w:lineRule="auto"/>
        <w:ind w:firstLine="755"/>
        <w:rPr>
          <w:rFonts w:ascii="黑体" w:eastAsia="黑体" w:hAnsi="黑体" w:cs="黑体"/>
          <w:b/>
          <w:bCs/>
          <w:spacing w:val="8"/>
          <w:sz w:val="36"/>
          <w:szCs w:val="36"/>
        </w:rPr>
      </w:pPr>
    </w:p>
    <w:p w:rsidR="00834FB8" w:rsidRDefault="00834FB8">
      <w:pPr>
        <w:spacing w:line="240" w:lineRule="auto"/>
        <w:ind w:firstLine="755"/>
        <w:rPr>
          <w:rFonts w:ascii="黑体" w:eastAsia="黑体" w:hAnsi="黑体" w:cs="黑体"/>
          <w:b/>
          <w:bCs/>
          <w:spacing w:val="8"/>
          <w:sz w:val="36"/>
          <w:szCs w:val="36"/>
        </w:rPr>
      </w:pPr>
    </w:p>
    <w:p w:rsidR="00834FB8" w:rsidRDefault="00834FB8">
      <w:pPr>
        <w:spacing w:line="240" w:lineRule="auto"/>
        <w:ind w:firstLine="755"/>
        <w:rPr>
          <w:rFonts w:ascii="黑体" w:eastAsia="黑体" w:hAnsi="黑体" w:cs="黑体"/>
          <w:b/>
          <w:bCs/>
          <w:spacing w:val="8"/>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widowControl/>
        <w:snapToGrid/>
        <w:spacing w:line="240" w:lineRule="auto"/>
        <w:ind w:firstLineChars="0" w:firstLine="0"/>
        <w:rPr>
          <w:rFonts w:ascii="黑体" w:eastAsia="黑体" w:hAnsi="黑体" w:cs="黑体"/>
          <w:b/>
          <w:bCs/>
          <w:snapToGrid w:val="0"/>
          <w:sz w:val="36"/>
          <w:szCs w:val="36"/>
        </w:rPr>
      </w:pPr>
    </w:p>
    <w:p w:rsidR="00834FB8" w:rsidRDefault="001700A5">
      <w:pPr>
        <w:adjustRightInd w:val="0"/>
        <w:spacing w:line="240" w:lineRule="auto"/>
        <w:ind w:right="202" w:firstLine="482"/>
        <w:jc w:val="center"/>
        <w:rPr>
          <w:rFonts w:ascii="黑体" w:eastAsia="黑体" w:hAnsi="黑体" w:cs="黑体"/>
          <w:b/>
          <w:bCs/>
          <w:snapToGrid w:val="0"/>
          <w:sz w:val="36"/>
          <w:szCs w:val="36"/>
        </w:rPr>
      </w:pPr>
      <w:r>
        <w:rPr>
          <w:rFonts w:ascii="新宋体" w:eastAsia="新宋体" w:hAnsi="新宋体" w:cs="新宋体" w:hint="eastAsia"/>
          <w:b/>
          <w:noProof/>
          <w:lang w:eastAsia="zh-CN"/>
        </w:rPr>
        <w:drawing>
          <wp:anchor distT="0" distB="0" distL="114300" distR="114300" simplePos="0" relativeHeight="251663360" behindDoc="0" locked="0" layoutInCell="1" allowOverlap="1">
            <wp:simplePos x="0" y="0"/>
            <wp:positionH relativeFrom="column">
              <wp:posOffset>240030</wp:posOffset>
            </wp:positionH>
            <wp:positionV relativeFrom="paragraph">
              <wp:posOffset>303530</wp:posOffset>
            </wp:positionV>
            <wp:extent cx="5267960" cy="7437755"/>
            <wp:effectExtent l="19050" t="0" r="8890" b="0"/>
            <wp:wrapNone/>
            <wp:docPr id="8" name="图片 99" descr="1487312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9" descr="1487312589(1)"/>
                    <pic:cNvPicPr>
                      <a:picLocks noChangeAspect="1" noChangeArrowheads="1"/>
                    </pic:cNvPicPr>
                  </pic:nvPicPr>
                  <pic:blipFill>
                    <a:blip r:embed="rId24"/>
                    <a:srcRect/>
                    <a:stretch>
                      <a:fillRect/>
                    </a:stretch>
                  </pic:blipFill>
                  <pic:spPr>
                    <a:xfrm>
                      <a:off x="0" y="0"/>
                      <a:ext cx="5267960" cy="7437755"/>
                    </a:xfrm>
                    <a:prstGeom prst="rect">
                      <a:avLst/>
                    </a:prstGeom>
                    <a:noFill/>
                    <a:ln w="9525">
                      <a:noFill/>
                      <a:miter lim="800000"/>
                      <a:headEnd/>
                      <a:tailEnd/>
                    </a:ln>
                  </pic:spPr>
                </pic:pic>
              </a:graphicData>
            </a:graphic>
          </wp:anchor>
        </w:drawing>
      </w: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pPr>
        <w:adjustRightInd w:val="0"/>
        <w:spacing w:line="240" w:lineRule="auto"/>
        <w:ind w:right="202" w:firstLine="723"/>
        <w:jc w:val="center"/>
        <w:rPr>
          <w:rFonts w:ascii="黑体" w:eastAsia="黑体" w:hAnsi="黑体" w:cs="黑体"/>
          <w:b/>
          <w:bCs/>
          <w:snapToGrid w:val="0"/>
          <w:sz w:val="36"/>
          <w:szCs w:val="36"/>
        </w:rPr>
      </w:pPr>
    </w:p>
    <w:p w:rsidR="00834FB8" w:rsidRDefault="00834FB8" w:rsidP="00F4629A">
      <w:pPr>
        <w:adjustRightInd w:val="0"/>
        <w:spacing w:beforeLines="50" w:line="240" w:lineRule="auto"/>
        <w:ind w:firstLine="640"/>
        <w:jc w:val="center"/>
        <w:rPr>
          <w:rFonts w:ascii="新宋体" w:eastAsia="新宋体" w:hAnsi="新宋体"/>
          <w:sz w:val="32"/>
          <w:szCs w:val="17"/>
        </w:rPr>
      </w:pPr>
    </w:p>
    <w:p w:rsidR="00834FB8" w:rsidRDefault="00834FB8">
      <w:pPr>
        <w:autoSpaceDE w:val="0"/>
        <w:autoSpaceDN w:val="0"/>
        <w:adjustRightInd w:val="0"/>
        <w:spacing w:line="240" w:lineRule="auto"/>
        <w:ind w:firstLineChars="0" w:firstLine="0"/>
        <w:jc w:val="both"/>
        <w:rPr>
          <w:rFonts w:ascii="黑体" w:eastAsia="黑体" w:hAnsi="黑体" w:cs="黑体"/>
          <w:sz w:val="32"/>
          <w:szCs w:val="17"/>
        </w:rPr>
      </w:pPr>
    </w:p>
    <w:p w:rsidR="00834FB8" w:rsidRDefault="001700A5">
      <w:pPr>
        <w:autoSpaceDE w:val="0"/>
        <w:autoSpaceDN w:val="0"/>
        <w:adjustRightInd w:val="0"/>
        <w:spacing w:line="240" w:lineRule="auto"/>
        <w:ind w:firstLine="480"/>
        <w:jc w:val="center"/>
      </w:pPr>
      <w:r>
        <w:rPr>
          <w:noProof/>
          <w:lang w:eastAsia="zh-CN"/>
        </w:rPr>
        <w:drawing>
          <wp:inline distT="0" distB="0" distL="0" distR="0">
            <wp:extent cx="5227320" cy="7546975"/>
            <wp:effectExtent l="1905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noChangeArrowheads="1"/>
                    </pic:cNvPicPr>
                  </pic:nvPicPr>
                  <pic:blipFill>
                    <a:blip r:embed="rId25"/>
                    <a:srcRect/>
                    <a:stretch>
                      <a:fillRect/>
                    </a:stretch>
                  </pic:blipFill>
                  <pic:spPr>
                    <a:xfrm>
                      <a:off x="0" y="0"/>
                      <a:ext cx="5227320" cy="7546975"/>
                    </a:xfrm>
                    <a:prstGeom prst="rect">
                      <a:avLst/>
                    </a:prstGeom>
                    <a:noFill/>
                    <a:ln w="9525">
                      <a:noFill/>
                      <a:miter lim="800000"/>
                      <a:headEnd/>
                      <a:tailEnd/>
                    </a:ln>
                  </pic:spPr>
                </pic:pic>
              </a:graphicData>
            </a:graphic>
          </wp:inline>
        </w:drawing>
      </w: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Chars="0" w:firstLine="0"/>
        <w:jc w:val="both"/>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1700A5">
      <w:pPr>
        <w:autoSpaceDE w:val="0"/>
        <w:autoSpaceDN w:val="0"/>
        <w:adjustRightInd w:val="0"/>
        <w:spacing w:line="240" w:lineRule="auto"/>
        <w:ind w:firstLine="480"/>
        <w:jc w:val="center"/>
      </w:pPr>
      <w:r>
        <w:rPr>
          <w:noProof/>
          <w:lang w:eastAsia="zh-CN"/>
        </w:rPr>
        <w:drawing>
          <wp:inline distT="0" distB="0" distL="0" distR="0">
            <wp:extent cx="5227320" cy="7656195"/>
            <wp:effectExtent l="19050" t="0" r="0" b="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noChangeArrowheads="1"/>
                    </pic:cNvPicPr>
                  </pic:nvPicPr>
                  <pic:blipFill>
                    <a:blip r:embed="rId26"/>
                    <a:srcRect/>
                    <a:stretch>
                      <a:fillRect/>
                    </a:stretch>
                  </pic:blipFill>
                  <pic:spPr>
                    <a:xfrm>
                      <a:off x="0" y="0"/>
                      <a:ext cx="5227320" cy="7656195"/>
                    </a:xfrm>
                    <a:prstGeom prst="rect">
                      <a:avLst/>
                    </a:prstGeom>
                    <a:noFill/>
                    <a:ln w="9525">
                      <a:noFill/>
                      <a:miter lim="800000"/>
                      <a:headEnd/>
                      <a:tailEnd/>
                    </a:ln>
                  </pic:spPr>
                </pic:pic>
              </a:graphicData>
            </a:graphic>
          </wp:inline>
        </w:drawing>
      </w: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Chars="0" w:firstLine="0"/>
        <w:jc w:val="both"/>
      </w:pPr>
    </w:p>
    <w:p w:rsidR="00834FB8" w:rsidRDefault="001700A5">
      <w:pPr>
        <w:autoSpaceDE w:val="0"/>
        <w:autoSpaceDN w:val="0"/>
        <w:adjustRightInd w:val="0"/>
        <w:spacing w:line="240" w:lineRule="auto"/>
        <w:ind w:firstLine="480"/>
        <w:jc w:val="center"/>
      </w:pPr>
      <w:r>
        <w:rPr>
          <w:noProof/>
          <w:lang w:eastAsia="zh-CN"/>
        </w:rPr>
        <w:drawing>
          <wp:inline distT="0" distB="0" distL="0" distR="0">
            <wp:extent cx="5663565" cy="7901940"/>
            <wp:effectExtent l="19050" t="0" r="0" b="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noChangeArrowheads="1"/>
                    </pic:cNvPicPr>
                  </pic:nvPicPr>
                  <pic:blipFill>
                    <a:blip r:embed="rId27"/>
                    <a:srcRect/>
                    <a:stretch>
                      <a:fillRect/>
                    </a:stretch>
                  </pic:blipFill>
                  <pic:spPr>
                    <a:xfrm>
                      <a:off x="0" y="0"/>
                      <a:ext cx="5663565" cy="7901940"/>
                    </a:xfrm>
                    <a:prstGeom prst="rect">
                      <a:avLst/>
                    </a:prstGeom>
                    <a:noFill/>
                    <a:ln w="9525">
                      <a:noFill/>
                      <a:miter lim="800000"/>
                      <a:headEnd/>
                      <a:tailEnd/>
                    </a:ln>
                  </pic:spPr>
                </pic:pic>
              </a:graphicData>
            </a:graphic>
          </wp:inline>
        </w:drawing>
      </w: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Chars="0" w:firstLine="0"/>
        <w:jc w:val="both"/>
      </w:pPr>
    </w:p>
    <w:p w:rsidR="00834FB8" w:rsidRDefault="001700A5">
      <w:pPr>
        <w:autoSpaceDE w:val="0"/>
        <w:autoSpaceDN w:val="0"/>
        <w:adjustRightInd w:val="0"/>
        <w:spacing w:line="240" w:lineRule="auto"/>
        <w:ind w:firstLine="480"/>
        <w:jc w:val="center"/>
      </w:pPr>
      <w:r>
        <w:rPr>
          <w:noProof/>
          <w:lang w:eastAsia="zh-CN"/>
        </w:rPr>
        <w:drawing>
          <wp:inline distT="0" distB="0" distL="0" distR="0">
            <wp:extent cx="5281930" cy="7519670"/>
            <wp:effectExtent l="19050" t="0" r="0" b="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28"/>
                    <a:srcRect/>
                    <a:stretch>
                      <a:fillRect/>
                    </a:stretch>
                  </pic:blipFill>
                  <pic:spPr>
                    <a:xfrm>
                      <a:off x="0" y="0"/>
                      <a:ext cx="5281930" cy="7519670"/>
                    </a:xfrm>
                    <a:prstGeom prst="rect">
                      <a:avLst/>
                    </a:prstGeom>
                    <a:noFill/>
                    <a:ln w="9525">
                      <a:noFill/>
                      <a:miter lim="800000"/>
                      <a:headEnd/>
                      <a:tailEnd/>
                    </a:ln>
                  </pic:spPr>
                </pic:pic>
              </a:graphicData>
            </a:graphic>
          </wp:inline>
        </w:drawing>
      </w:r>
    </w:p>
    <w:p w:rsidR="00834FB8" w:rsidRDefault="00834FB8">
      <w:pPr>
        <w:autoSpaceDE w:val="0"/>
        <w:autoSpaceDN w:val="0"/>
        <w:adjustRightInd w:val="0"/>
        <w:spacing w:line="240" w:lineRule="auto"/>
        <w:ind w:firstLineChars="0" w:firstLine="0"/>
        <w:jc w:val="both"/>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1700A5">
      <w:pPr>
        <w:autoSpaceDE w:val="0"/>
        <w:autoSpaceDN w:val="0"/>
        <w:adjustRightInd w:val="0"/>
        <w:spacing w:line="240" w:lineRule="auto"/>
        <w:ind w:firstLine="480"/>
        <w:jc w:val="center"/>
      </w:pPr>
      <w:r>
        <w:rPr>
          <w:noProof/>
          <w:lang w:eastAsia="zh-CN"/>
        </w:rPr>
        <w:drawing>
          <wp:inline distT="0" distB="0" distL="0" distR="0">
            <wp:extent cx="4967605" cy="7192645"/>
            <wp:effectExtent l="19050" t="0" r="4445" b="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noChangeArrowheads="1"/>
                    </pic:cNvPicPr>
                  </pic:nvPicPr>
                  <pic:blipFill>
                    <a:blip r:embed="rId29"/>
                    <a:srcRect/>
                    <a:stretch>
                      <a:fillRect/>
                    </a:stretch>
                  </pic:blipFill>
                  <pic:spPr>
                    <a:xfrm>
                      <a:off x="0" y="0"/>
                      <a:ext cx="4967605" cy="7192645"/>
                    </a:xfrm>
                    <a:prstGeom prst="rect">
                      <a:avLst/>
                    </a:prstGeom>
                    <a:noFill/>
                    <a:ln w="9525">
                      <a:noFill/>
                      <a:miter lim="800000"/>
                      <a:headEnd/>
                      <a:tailEnd/>
                    </a:ln>
                  </pic:spPr>
                </pic:pic>
              </a:graphicData>
            </a:graphic>
          </wp:inline>
        </w:drawing>
      </w: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Chars="0" w:firstLine="0"/>
        <w:jc w:val="both"/>
      </w:pPr>
    </w:p>
    <w:p w:rsidR="00834FB8" w:rsidRDefault="001700A5">
      <w:pPr>
        <w:autoSpaceDE w:val="0"/>
        <w:autoSpaceDN w:val="0"/>
        <w:adjustRightInd w:val="0"/>
        <w:spacing w:line="240" w:lineRule="auto"/>
        <w:ind w:firstLine="480"/>
        <w:jc w:val="center"/>
      </w:pPr>
      <w:r>
        <w:rPr>
          <w:noProof/>
          <w:lang w:eastAsia="zh-CN"/>
        </w:rPr>
        <w:drawing>
          <wp:inline distT="0" distB="0" distL="0" distR="0">
            <wp:extent cx="5377180" cy="7588250"/>
            <wp:effectExtent l="19050" t="0" r="0" b="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noChangeArrowheads="1"/>
                    </pic:cNvPicPr>
                  </pic:nvPicPr>
                  <pic:blipFill>
                    <a:blip r:embed="rId30"/>
                    <a:srcRect/>
                    <a:stretch>
                      <a:fillRect/>
                    </a:stretch>
                  </pic:blipFill>
                  <pic:spPr>
                    <a:xfrm>
                      <a:off x="0" y="0"/>
                      <a:ext cx="5377180" cy="7588250"/>
                    </a:xfrm>
                    <a:prstGeom prst="rect">
                      <a:avLst/>
                    </a:prstGeom>
                    <a:noFill/>
                    <a:ln w="9525">
                      <a:noFill/>
                      <a:miter lim="800000"/>
                      <a:headEnd/>
                      <a:tailEnd/>
                    </a:ln>
                  </pic:spPr>
                </pic:pic>
              </a:graphicData>
            </a:graphic>
          </wp:inline>
        </w:drawing>
      </w:r>
    </w:p>
    <w:p w:rsidR="00834FB8" w:rsidRDefault="00834FB8">
      <w:pPr>
        <w:autoSpaceDE w:val="0"/>
        <w:autoSpaceDN w:val="0"/>
        <w:adjustRightInd w:val="0"/>
        <w:spacing w:line="240" w:lineRule="auto"/>
        <w:ind w:firstLine="480"/>
        <w:jc w:val="center"/>
      </w:pPr>
    </w:p>
    <w:p w:rsidR="00834FB8" w:rsidRDefault="001700A5">
      <w:pPr>
        <w:autoSpaceDE w:val="0"/>
        <w:autoSpaceDN w:val="0"/>
        <w:adjustRightInd w:val="0"/>
        <w:spacing w:line="240" w:lineRule="auto"/>
        <w:ind w:firstLine="480"/>
        <w:jc w:val="center"/>
      </w:pPr>
      <w:r>
        <w:rPr>
          <w:noProof/>
          <w:lang w:eastAsia="zh-CN"/>
        </w:rPr>
        <w:drawing>
          <wp:inline distT="0" distB="0" distL="0" distR="0">
            <wp:extent cx="5254625" cy="7697470"/>
            <wp:effectExtent l="19050" t="0" r="3175"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noChangeArrowheads="1"/>
                    </pic:cNvPicPr>
                  </pic:nvPicPr>
                  <pic:blipFill>
                    <a:blip r:embed="rId31"/>
                    <a:srcRect/>
                    <a:stretch>
                      <a:fillRect/>
                    </a:stretch>
                  </pic:blipFill>
                  <pic:spPr>
                    <a:xfrm>
                      <a:off x="0" y="0"/>
                      <a:ext cx="5254625" cy="7697470"/>
                    </a:xfrm>
                    <a:prstGeom prst="rect">
                      <a:avLst/>
                    </a:prstGeom>
                    <a:noFill/>
                    <a:ln w="9525">
                      <a:noFill/>
                      <a:miter lim="800000"/>
                      <a:headEnd/>
                      <a:tailEnd/>
                    </a:ln>
                  </pic:spPr>
                </pic:pic>
              </a:graphicData>
            </a:graphic>
          </wp:inline>
        </w:drawing>
      </w: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1700A5">
      <w:pPr>
        <w:autoSpaceDE w:val="0"/>
        <w:autoSpaceDN w:val="0"/>
        <w:adjustRightInd w:val="0"/>
        <w:spacing w:line="240" w:lineRule="auto"/>
        <w:ind w:firstLine="480"/>
        <w:jc w:val="center"/>
      </w:pPr>
      <w:r>
        <w:rPr>
          <w:noProof/>
          <w:lang w:eastAsia="zh-CN"/>
        </w:rPr>
        <w:drawing>
          <wp:inline distT="0" distB="0" distL="0" distR="0">
            <wp:extent cx="5786755" cy="8038465"/>
            <wp:effectExtent l="19050" t="0" r="4445" b="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noChangeArrowheads="1"/>
                    </pic:cNvPicPr>
                  </pic:nvPicPr>
                  <pic:blipFill>
                    <a:blip r:embed="rId32"/>
                    <a:srcRect/>
                    <a:stretch>
                      <a:fillRect/>
                    </a:stretch>
                  </pic:blipFill>
                  <pic:spPr>
                    <a:xfrm>
                      <a:off x="0" y="0"/>
                      <a:ext cx="5786755" cy="8038465"/>
                    </a:xfrm>
                    <a:prstGeom prst="rect">
                      <a:avLst/>
                    </a:prstGeom>
                    <a:noFill/>
                    <a:ln w="9525">
                      <a:noFill/>
                      <a:miter lim="800000"/>
                      <a:headEnd/>
                      <a:tailEnd/>
                    </a:ln>
                  </pic:spPr>
                </pic:pic>
              </a:graphicData>
            </a:graphic>
          </wp:inline>
        </w:drawing>
      </w: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834FB8">
      <w:pPr>
        <w:autoSpaceDE w:val="0"/>
        <w:autoSpaceDN w:val="0"/>
        <w:adjustRightInd w:val="0"/>
        <w:spacing w:line="240" w:lineRule="auto"/>
        <w:ind w:firstLine="480"/>
        <w:jc w:val="center"/>
      </w:pPr>
    </w:p>
    <w:p w:rsidR="00834FB8" w:rsidRDefault="001700A5">
      <w:pPr>
        <w:autoSpaceDE w:val="0"/>
        <w:autoSpaceDN w:val="0"/>
        <w:adjustRightInd w:val="0"/>
        <w:spacing w:line="240" w:lineRule="auto"/>
        <w:ind w:firstLine="480"/>
        <w:jc w:val="center"/>
      </w:pPr>
      <w:r>
        <w:rPr>
          <w:noProof/>
          <w:lang w:eastAsia="zh-CN"/>
        </w:rPr>
        <w:drawing>
          <wp:inline distT="0" distB="0" distL="0" distR="0">
            <wp:extent cx="5418455" cy="5923280"/>
            <wp:effectExtent l="19050" t="0" r="0"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noChangeArrowheads="1"/>
                    </pic:cNvPicPr>
                  </pic:nvPicPr>
                  <pic:blipFill>
                    <a:blip r:embed="rId33"/>
                    <a:srcRect/>
                    <a:stretch>
                      <a:fillRect/>
                    </a:stretch>
                  </pic:blipFill>
                  <pic:spPr>
                    <a:xfrm>
                      <a:off x="0" y="0"/>
                      <a:ext cx="5418455" cy="5923280"/>
                    </a:xfrm>
                    <a:prstGeom prst="rect">
                      <a:avLst/>
                    </a:prstGeom>
                    <a:noFill/>
                    <a:ln w="9525">
                      <a:noFill/>
                      <a:miter lim="800000"/>
                      <a:headEnd/>
                      <a:tailEnd/>
                    </a:ln>
                    <a:effectLst/>
                  </pic:spPr>
                </pic:pic>
              </a:graphicData>
            </a:graphic>
          </wp:inline>
        </w:drawing>
      </w:r>
    </w:p>
    <w:p w:rsidR="00834FB8" w:rsidRDefault="00834FB8">
      <w:pPr>
        <w:autoSpaceDE w:val="0"/>
        <w:autoSpaceDN w:val="0"/>
        <w:adjustRightInd w:val="0"/>
        <w:spacing w:line="240" w:lineRule="auto"/>
        <w:ind w:firstLine="480"/>
        <w:jc w:val="center"/>
      </w:pPr>
    </w:p>
    <w:p w:rsidR="00A620A0" w:rsidRPr="00A620A0" w:rsidRDefault="00A620A0" w:rsidP="00A620A0">
      <w:pPr>
        <w:autoSpaceDE w:val="0"/>
        <w:autoSpaceDN w:val="0"/>
        <w:adjustRightInd w:val="0"/>
        <w:ind w:firstLine="480"/>
        <w:rPr>
          <w:color w:val="FF0000"/>
          <w:lang w:eastAsia="zh-CN"/>
        </w:rPr>
      </w:pPr>
      <w:r w:rsidRPr="00A620A0">
        <w:rPr>
          <w:rFonts w:hint="eastAsia"/>
          <w:color w:val="FF0000"/>
          <w:lang w:eastAsia="zh-CN"/>
        </w:rPr>
        <w:t>技术规范补充：</w:t>
      </w:r>
    </w:p>
    <w:p w:rsidR="00A620A0" w:rsidRPr="00A620A0" w:rsidRDefault="00A620A0" w:rsidP="00A620A0">
      <w:pPr>
        <w:autoSpaceDE w:val="0"/>
        <w:autoSpaceDN w:val="0"/>
        <w:adjustRightInd w:val="0"/>
        <w:ind w:firstLine="480"/>
        <w:jc w:val="center"/>
        <w:rPr>
          <w:lang w:eastAsia="zh-CN"/>
        </w:rPr>
      </w:pPr>
      <w:r w:rsidRPr="00A620A0">
        <w:rPr>
          <w:rFonts w:ascii="仿宋" w:eastAsia="仿宋" w:hAnsi="仿宋" w:cs="仿宋" w:hint="eastAsia"/>
          <w:color w:val="000000"/>
          <w:lang w:eastAsia="zh-CN"/>
        </w:rPr>
        <w:t>1、橡套电缆</w:t>
      </w:r>
      <w:r w:rsidRPr="00A620A0">
        <w:rPr>
          <w:lang w:eastAsia="zh-CN"/>
        </w:rPr>
        <w:t>YHD</w:t>
      </w:r>
      <w:r w:rsidRPr="00A620A0">
        <w:rPr>
          <w:rFonts w:hint="eastAsia"/>
          <w:lang w:eastAsia="zh-CN"/>
        </w:rPr>
        <w:t>型产品适用于交流额定电压500V或直流电压1000V及以下作移动式</w:t>
      </w:r>
      <w:r w:rsidRPr="00A620A0">
        <w:rPr>
          <w:rFonts w:hint="eastAsia"/>
          <w:lang w:eastAsia="zh-CN"/>
        </w:rPr>
        <w:lastRenderedPageBreak/>
        <w:t>电气设备传输电力线。电缆需在环境温度-50-50℃范围内使用。线芯的长期允许工作温度不超过65℃。</w:t>
      </w:r>
    </w:p>
    <w:p w:rsidR="00A620A0" w:rsidRPr="00A620A0" w:rsidRDefault="00A620A0" w:rsidP="00A620A0">
      <w:pPr>
        <w:autoSpaceDE w:val="0"/>
        <w:autoSpaceDN w:val="0"/>
        <w:adjustRightInd w:val="0"/>
        <w:ind w:firstLine="480"/>
        <w:jc w:val="center"/>
        <w:rPr>
          <w:lang w:eastAsia="zh-CN"/>
        </w:rPr>
      </w:pPr>
      <w:r w:rsidRPr="00A620A0">
        <w:rPr>
          <w:rFonts w:hint="eastAsia"/>
          <w:lang w:eastAsia="zh-CN"/>
        </w:rPr>
        <w:t>2、技术规范书中，钢芯铝绞线技术参数表，5</w:t>
      </w:r>
      <w:r w:rsidRPr="00A620A0">
        <w:rPr>
          <w:lang w:eastAsia="zh-CN"/>
        </w:rPr>
        <w:t>0/8</w:t>
      </w:r>
      <w:r w:rsidRPr="00A620A0">
        <w:rPr>
          <w:rFonts w:hint="eastAsia"/>
          <w:lang w:eastAsia="zh-CN"/>
        </w:rPr>
        <w:t>规格，导体中最少根数铝/钢：6</w:t>
      </w:r>
      <w:r w:rsidRPr="00A620A0">
        <w:rPr>
          <w:lang w:eastAsia="zh-CN"/>
        </w:rPr>
        <w:t>/3.2</w:t>
      </w:r>
      <w:r w:rsidRPr="00A620A0">
        <w:rPr>
          <w:rFonts w:hint="eastAsia"/>
          <w:lang w:eastAsia="zh-CN"/>
        </w:rPr>
        <w:t>，该参数为铝规格结构6根3</w:t>
      </w:r>
      <w:r w:rsidRPr="00A620A0">
        <w:rPr>
          <w:lang w:eastAsia="zh-CN"/>
        </w:rPr>
        <w:t>.2mm</w:t>
      </w:r>
      <w:r w:rsidRPr="00A620A0">
        <w:rPr>
          <w:rFonts w:hint="eastAsia"/>
          <w:lang w:eastAsia="zh-CN"/>
        </w:rPr>
        <w:t>的铝丝，不是导体根数，此处可以按国标要求的导体中最少根数铝/钢：6</w:t>
      </w:r>
      <w:r w:rsidRPr="00A620A0">
        <w:rPr>
          <w:lang w:eastAsia="zh-CN"/>
        </w:rPr>
        <w:t>/1</w:t>
      </w:r>
      <w:r w:rsidRPr="00A620A0">
        <w:rPr>
          <w:rFonts w:hint="eastAsia"/>
          <w:lang w:eastAsia="zh-CN"/>
        </w:rPr>
        <w:t>执行。</w:t>
      </w:r>
    </w:p>
    <w:p w:rsidR="00A620A0" w:rsidRPr="00A620A0" w:rsidRDefault="00A620A0" w:rsidP="00A620A0">
      <w:pPr>
        <w:spacing w:line="360" w:lineRule="auto"/>
        <w:ind w:firstLine="480"/>
        <w:rPr>
          <w:lang w:eastAsia="zh-CN"/>
        </w:rPr>
      </w:pPr>
      <w:r w:rsidRPr="00A620A0">
        <w:rPr>
          <w:rFonts w:hint="eastAsia"/>
          <w:lang w:eastAsia="zh-CN"/>
        </w:rPr>
        <w:t>3、技术规范书中，钢芯铝绞线技术参数表数据为G</w:t>
      </w:r>
      <w:r w:rsidRPr="00A620A0">
        <w:rPr>
          <w:lang w:eastAsia="zh-CN"/>
        </w:rPr>
        <w:t>B1179-83</w:t>
      </w:r>
      <w:r w:rsidRPr="00A620A0">
        <w:rPr>
          <w:rFonts w:hint="eastAsia"/>
          <w:lang w:eastAsia="zh-CN"/>
        </w:rPr>
        <w:t>版要求，最新国家标准G</w:t>
      </w:r>
      <w:r w:rsidRPr="00A620A0">
        <w:rPr>
          <w:lang w:eastAsia="zh-CN"/>
        </w:rPr>
        <w:t>B/T1179-2017</w:t>
      </w:r>
      <w:r w:rsidRPr="00A620A0">
        <w:rPr>
          <w:rFonts w:hint="eastAsia"/>
          <w:lang w:eastAsia="zh-CN"/>
        </w:rPr>
        <w:t>标准可以按最新国家标准规定执行。</w:t>
      </w:r>
    </w:p>
    <w:p w:rsidR="00834FB8" w:rsidRDefault="00A620A0" w:rsidP="00A620A0">
      <w:pPr>
        <w:autoSpaceDE w:val="0"/>
        <w:autoSpaceDN w:val="0"/>
        <w:adjustRightInd w:val="0"/>
        <w:spacing w:line="240" w:lineRule="auto"/>
        <w:ind w:firstLine="480"/>
        <w:jc w:val="center"/>
        <w:rPr>
          <w:lang w:eastAsia="zh-CN"/>
        </w:rPr>
      </w:pPr>
      <w:r w:rsidRPr="00A620A0">
        <w:rPr>
          <w:rFonts w:hint="eastAsia"/>
          <w:lang w:eastAsia="zh-CN"/>
        </w:rPr>
        <w:t>5、技术要求中橡套电缆标准J</w:t>
      </w:r>
      <w:r w:rsidRPr="00A620A0">
        <w:rPr>
          <w:lang w:eastAsia="zh-CN"/>
        </w:rPr>
        <w:t>B/T8735.2-2011</w:t>
      </w:r>
      <w:r w:rsidRPr="00A620A0">
        <w:rPr>
          <w:rFonts w:hint="eastAsia"/>
          <w:lang w:eastAsia="zh-CN"/>
        </w:rPr>
        <w:t>标准已有最新版J</w:t>
      </w:r>
      <w:r w:rsidRPr="00A620A0">
        <w:rPr>
          <w:lang w:eastAsia="zh-CN"/>
        </w:rPr>
        <w:t>B/T8735.2-2016</w:t>
      </w:r>
      <w:r w:rsidRPr="00A620A0">
        <w:rPr>
          <w:rFonts w:hint="eastAsia"/>
          <w:lang w:eastAsia="zh-CN"/>
        </w:rPr>
        <w:t>，可以按最新国家标准规定执行</w:t>
      </w:r>
    </w:p>
    <w:p w:rsidR="00834FB8" w:rsidRDefault="00834FB8">
      <w:pPr>
        <w:autoSpaceDE w:val="0"/>
        <w:autoSpaceDN w:val="0"/>
        <w:adjustRightInd w:val="0"/>
        <w:spacing w:line="240" w:lineRule="auto"/>
        <w:ind w:firstLine="480"/>
        <w:jc w:val="center"/>
        <w:rPr>
          <w:lang w:eastAsia="zh-CN"/>
        </w:rPr>
      </w:pPr>
    </w:p>
    <w:p w:rsidR="00834FB8" w:rsidRDefault="00834FB8">
      <w:pPr>
        <w:autoSpaceDE w:val="0"/>
        <w:autoSpaceDN w:val="0"/>
        <w:adjustRightInd w:val="0"/>
        <w:spacing w:line="240" w:lineRule="auto"/>
        <w:ind w:firstLine="480"/>
        <w:jc w:val="center"/>
        <w:rPr>
          <w:lang w:eastAsia="zh-CN"/>
        </w:rPr>
      </w:pPr>
    </w:p>
    <w:p w:rsidR="00834FB8" w:rsidRDefault="00834FB8">
      <w:pPr>
        <w:spacing w:line="240" w:lineRule="auto"/>
        <w:ind w:firstLine="480"/>
        <w:rPr>
          <w:lang w:eastAsia="zh-CN"/>
        </w:rPr>
      </w:pPr>
    </w:p>
    <w:p w:rsidR="00834FB8" w:rsidRDefault="00834FB8">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18145D" w:rsidRDefault="0018145D">
      <w:pPr>
        <w:adjustRightInd w:val="0"/>
        <w:spacing w:before="120" w:line="240" w:lineRule="auto"/>
        <w:ind w:firstLine="560"/>
        <w:rPr>
          <w:rFonts w:ascii="黑体" w:eastAsia="黑体" w:hAnsi="黑体" w:cs="Microsoft JhengHei"/>
          <w:bCs/>
          <w:sz w:val="28"/>
          <w:szCs w:val="28"/>
          <w:lang w:eastAsia="zh-CN"/>
        </w:rPr>
      </w:pPr>
    </w:p>
    <w:p w:rsidR="00834FB8" w:rsidRDefault="00834FB8">
      <w:pPr>
        <w:adjustRightInd w:val="0"/>
        <w:spacing w:before="120"/>
        <w:ind w:firstLine="560"/>
        <w:rPr>
          <w:rFonts w:ascii="黑体" w:eastAsia="黑体" w:hAnsi="黑体" w:cs="Microsoft JhengHei"/>
          <w:bCs/>
          <w:sz w:val="28"/>
          <w:szCs w:val="28"/>
          <w:lang w:eastAsia="zh-CN"/>
        </w:rPr>
      </w:pPr>
    </w:p>
    <w:bookmarkEnd w:id="0"/>
    <w:p w:rsidR="00834FB8" w:rsidRDefault="00834FB8">
      <w:pPr>
        <w:adjustRightInd w:val="0"/>
        <w:spacing w:before="120"/>
        <w:ind w:firstLineChars="0" w:firstLine="0"/>
        <w:rPr>
          <w:rFonts w:ascii="黑体" w:eastAsia="黑体" w:hAnsi="黑体" w:cs="Microsoft JhengHei"/>
          <w:bCs/>
          <w:sz w:val="28"/>
          <w:szCs w:val="28"/>
          <w:lang w:eastAsia="zh-CN"/>
        </w:rPr>
      </w:pPr>
    </w:p>
    <w:sectPr w:rsidR="00834FB8" w:rsidSect="00834FB8">
      <w:headerReference w:type="first" r:id="rId34"/>
      <w:pgSz w:w="11907" w:h="16839"/>
      <w:pgMar w:top="1797" w:right="1418" w:bottom="1797" w:left="1440" w:header="102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172B" w:rsidRDefault="0034172B" w:rsidP="000E26BA">
      <w:pPr>
        <w:spacing w:line="240" w:lineRule="auto"/>
        <w:ind w:firstLine="480"/>
      </w:pPr>
      <w:r>
        <w:separator/>
      </w:r>
    </w:p>
  </w:endnote>
  <w:endnote w:type="continuationSeparator" w:id="1">
    <w:p w:rsidR="0034172B" w:rsidRDefault="0034172B" w:rsidP="000E26BA">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Plotter">
    <w:altName w:val="Lucida Console"/>
    <w:charset w:val="00"/>
    <w:family w:val="roman"/>
    <w:pitch w:val="default"/>
    <w:sig w:usb0="00000000" w:usb1="00000000" w:usb2="00000000" w:usb3="00000000" w:csb0="00000001" w:csb1="00000000"/>
  </w:font>
  <w:font w:name="E-F1">
    <w:altName w:val="Malgun Gothic"/>
    <w:charset w:val="81"/>
    <w:family w:val="auto"/>
    <w:pitch w:val="default"/>
    <w:sig w:usb0="00000000" w:usb1="00000000" w:usb2="00000033" w:usb3="00000000" w:csb0="00080000" w:csb1="00000000"/>
  </w:font>
  <w:font w:name="Garamond">
    <w:altName w:val="PMingLiU-ExtB"/>
    <w:panose1 w:val="02020404030301010803"/>
    <w:charset w:val="00"/>
    <w:family w:val="roman"/>
    <w:pitch w:val="variable"/>
    <w:sig w:usb0="00000287" w:usb1="00000000" w:usb2="00000000" w:usb3="00000000" w:csb0="0000009F" w:csb1="00000000"/>
  </w:font>
  <w:font w:name="楷体_GB2312">
    <w:altName w:val="楷体"/>
    <w:panose1 w:val="02010609030101010101"/>
    <w:charset w:val="86"/>
    <w:family w:val="modern"/>
    <w:pitch w:val="fixed"/>
    <w:sig w:usb0="00000001" w:usb1="080E0000" w:usb2="00000010" w:usb3="00000000" w:csb0="00040000" w:csb1="00000000"/>
  </w:font>
  <w:font w:name="方正书宋简体">
    <w:altName w:val="宋体"/>
    <w:charset w:val="86"/>
    <w:family w:val="script"/>
    <w:pitch w:val="default"/>
    <w:sig w:usb0="00000000" w:usb1="00000000" w:usb2="00000010" w:usb3="00000000" w:csb0="00040000" w:csb1="00000000"/>
  </w:font>
  <w:font w:name="幼圆">
    <w:altName w:val="宋体"/>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宋黑简体">
    <w:altName w:val="宋体"/>
    <w:charset w:val="86"/>
    <w:family w:val="script"/>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创艺简楷体">
    <w:altName w:val="黑体"/>
    <w:charset w:val="86"/>
    <w:family w:val="auto"/>
    <w:pitch w:val="default"/>
    <w:sig w:usb0="00000000" w:usb1="00000000" w:usb2="00000010"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 w:name="华文细黑">
    <w:altName w:val="微软雅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FF4" w:rsidRDefault="00E72FF4" w:rsidP="00E72FF4">
    <w:pPr>
      <w:pStyle w:val="afc"/>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FF4" w:rsidRDefault="00E72FF4" w:rsidP="00E72FF4">
    <w:pPr>
      <w:pStyle w:val="afc"/>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FF4" w:rsidRDefault="00E72FF4" w:rsidP="00E72FF4">
    <w:pPr>
      <w:pStyle w:val="afc"/>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172B" w:rsidRDefault="0034172B" w:rsidP="000E26BA">
      <w:pPr>
        <w:spacing w:line="240" w:lineRule="auto"/>
        <w:ind w:firstLine="480"/>
      </w:pPr>
      <w:r>
        <w:separator/>
      </w:r>
    </w:p>
  </w:footnote>
  <w:footnote w:type="continuationSeparator" w:id="1">
    <w:p w:rsidR="0034172B" w:rsidRDefault="0034172B" w:rsidP="000E26BA">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FF4" w:rsidRDefault="00E72FF4" w:rsidP="00E72FF4">
    <w:pPr>
      <w:pStyle w:val="afd"/>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FB8" w:rsidRDefault="001700A5">
    <w:pPr>
      <w:pStyle w:val="afd"/>
      <w:pBdr>
        <w:bottom w:val="single" w:sz="4" w:space="1" w:color="auto"/>
      </w:pBdr>
      <w:tabs>
        <w:tab w:val="clear" w:pos="4153"/>
        <w:tab w:val="clear" w:pos="8306"/>
        <w:tab w:val="right" w:pos="9015"/>
      </w:tabs>
      <w:adjustRightInd w:val="0"/>
      <w:ind w:firstLineChars="0" w:firstLine="0"/>
      <w:jc w:val="both"/>
      <w:rPr>
        <w:b/>
        <w:bCs/>
        <w:lang w:eastAsia="zh-CN"/>
      </w:rPr>
    </w:pPr>
    <w:r>
      <w:rPr>
        <w:b/>
        <w:noProof/>
        <w:lang w:eastAsia="zh-CN"/>
      </w:rPr>
      <w:drawing>
        <wp:inline distT="0" distB="0" distL="0" distR="0">
          <wp:extent cx="201930" cy="170180"/>
          <wp:effectExtent l="0" t="0" r="7620" b="1270"/>
          <wp:docPr id="3" name="图片 4" descr="说明: 说明: H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说明: 说明: H标"/>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1930" cy="170180"/>
                  </a:xfrm>
                  <a:prstGeom prst="rect">
                    <a:avLst/>
                  </a:prstGeom>
                  <a:noFill/>
                  <a:ln>
                    <a:noFill/>
                  </a:ln>
                </pic:spPr>
              </pic:pic>
            </a:graphicData>
          </a:graphic>
        </wp:inline>
      </w:drawing>
    </w:r>
    <w:r>
      <w:rPr>
        <w:rFonts w:hint="eastAsia"/>
        <w:bCs/>
        <w:lang w:eastAsia="zh-CN"/>
      </w:rPr>
      <w:t>华能电缆</w:t>
    </w:r>
    <w:r>
      <w:rPr>
        <w:bCs/>
        <w:lang w:eastAsia="zh-CN"/>
      </w:rPr>
      <w:t>采购</w:t>
    </w:r>
    <w:r>
      <w:rPr>
        <w:rFonts w:hint="eastAsia"/>
        <w:bCs/>
        <w:lang w:eastAsia="zh-CN"/>
      </w:rPr>
      <w:t>招标文件</w:t>
    </w:r>
    <w:r>
      <w:rPr>
        <w:bCs/>
        <w:lang w:eastAsia="zh-CN"/>
      </w:rPr>
      <w:tab/>
    </w:r>
    <w:r>
      <w:rPr>
        <w:rFonts w:hint="eastAsia"/>
        <w:bCs/>
        <w:lang w:eastAsia="zh-CN"/>
      </w:rPr>
      <w:t>华能招标有限公司</w:t>
    </w:r>
  </w:p>
  <w:p w:rsidR="00834FB8" w:rsidRDefault="00834FB8" w:rsidP="000E26BA">
    <w:pPr>
      <w:pStyle w:val="afd"/>
      <w:ind w:firstLine="360"/>
      <w:rPr>
        <w:lang w:eastAsia="zh-C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FF4" w:rsidRDefault="00E72FF4" w:rsidP="00E72FF4">
    <w:pPr>
      <w:pStyle w:val="afd"/>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FB8" w:rsidRDefault="001700A5">
    <w:pPr>
      <w:pStyle w:val="afd"/>
      <w:pBdr>
        <w:bottom w:val="single" w:sz="4" w:space="1" w:color="auto"/>
      </w:pBdr>
      <w:ind w:firstLine="361"/>
      <w:jc w:val="distribute"/>
      <w:rPr>
        <w:b/>
        <w:bCs/>
        <w:lang w:eastAsia="zh-CN"/>
      </w:rPr>
    </w:pPr>
    <w:r>
      <w:rPr>
        <w:b/>
        <w:noProof/>
        <w:lang w:eastAsia="zh-CN"/>
      </w:rPr>
      <w:drawing>
        <wp:inline distT="0" distB="0" distL="0" distR="0">
          <wp:extent cx="201930" cy="170180"/>
          <wp:effectExtent l="0" t="0" r="7620" b="1270"/>
          <wp:docPr id="43" name="图片 4" descr="说明: 说明: H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说明: 说明: H标"/>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01930" cy="170180"/>
                  </a:xfrm>
                  <a:prstGeom prst="rect">
                    <a:avLst/>
                  </a:prstGeom>
                  <a:noFill/>
                  <a:ln>
                    <a:noFill/>
                  </a:ln>
                </pic:spPr>
              </pic:pic>
            </a:graphicData>
          </a:graphic>
        </wp:inline>
      </w:drawing>
    </w:r>
    <w:r>
      <w:rPr>
        <w:rFonts w:hint="eastAsia"/>
        <w:bCs/>
        <w:lang w:eastAsia="zh-CN"/>
      </w:rPr>
      <w:t>华能XX工程</w:t>
    </w:r>
    <w:r>
      <w:rPr>
        <w:bCs/>
        <w:lang w:eastAsia="zh-CN"/>
      </w:rPr>
      <w:t>XX</w:t>
    </w:r>
    <w:r>
      <w:rPr>
        <w:rFonts w:hint="eastAsia"/>
        <w:bCs/>
        <w:lang w:eastAsia="zh-CN"/>
      </w:rPr>
      <w:t>材料</w:t>
    </w:r>
    <w:r>
      <w:rPr>
        <w:bCs/>
        <w:lang w:eastAsia="zh-CN"/>
      </w:rPr>
      <w:t>采购</w:t>
    </w:r>
    <w:r>
      <w:rPr>
        <w:rFonts w:hint="eastAsia"/>
        <w:bCs/>
        <w:lang w:eastAsia="zh-CN"/>
      </w:rPr>
      <w:t>招标文件                                            华能招标有限公司</w:t>
    </w:r>
  </w:p>
  <w:p w:rsidR="00834FB8" w:rsidRDefault="00834FB8" w:rsidP="00F4629A">
    <w:pPr>
      <w:spacing w:afterLines="50"/>
      <w:ind w:firstLine="320"/>
      <w:rPr>
        <w:sz w:val="16"/>
        <w:szCs w:val="18"/>
        <w:lang w:eastAsia="zh-C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9D85F53"/>
    <w:multiLevelType w:val="singleLevel"/>
    <w:tmpl w:val="B9D85F53"/>
    <w:lvl w:ilvl="0">
      <w:start w:val="3"/>
      <w:numFmt w:val="decimal"/>
      <w:suff w:val="space"/>
      <w:lvlText w:val="%1."/>
      <w:lvlJc w:val="left"/>
    </w:lvl>
  </w:abstractNum>
  <w:abstractNum w:abstractNumId="1">
    <w:nsid w:val="00000003"/>
    <w:multiLevelType w:val="multilevel"/>
    <w:tmpl w:val="00000003"/>
    <w:lvl w:ilvl="0">
      <w:start w:val="3"/>
      <w:numFmt w:val="decimal"/>
      <w:lvlText w:val="%1"/>
      <w:lvlJc w:val="left"/>
      <w:pPr>
        <w:tabs>
          <w:tab w:val="left" w:pos="525"/>
        </w:tabs>
        <w:ind w:left="525" w:hanging="525"/>
      </w:pPr>
      <w:rPr>
        <w:rFonts w:ascii="黑体" w:eastAsia="黑体" w:hint="eastAsia"/>
      </w:rPr>
    </w:lvl>
    <w:lvl w:ilvl="1">
      <w:start w:val="1"/>
      <w:numFmt w:val="decimal"/>
      <w:lvlText w:val="%1.%2"/>
      <w:lvlJc w:val="left"/>
      <w:pPr>
        <w:tabs>
          <w:tab w:val="left" w:pos="525"/>
        </w:tabs>
        <w:ind w:left="525" w:hanging="525"/>
      </w:pPr>
      <w:rPr>
        <w:rFonts w:ascii="黑体" w:eastAsia="黑体" w:hint="eastAsia"/>
      </w:rPr>
    </w:lvl>
    <w:lvl w:ilvl="2">
      <w:start w:val="2"/>
      <w:numFmt w:val="decimal"/>
      <w:lvlText w:val="%1.%2.%3"/>
      <w:lvlJc w:val="left"/>
      <w:pPr>
        <w:tabs>
          <w:tab w:val="left" w:pos="720"/>
        </w:tabs>
        <w:ind w:left="720" w:hanging="720"/>
      </w:pPr>
      <w:rPr>
        <w:rFonts w:ascii="黑体" w:eastAsia="黑体" w:hint="eastAsia"/>
      </w:rPr>
    </w:lvl>
    <w:lvl w:ilvl="3">
      <w:start w:val="1"/>
      <w:numFmt w:val="decimal"/>
      <w:lvlText w:val="%1.%2.%3.%4"/>
      <w:lvlJc w:val="left"/>
      <w:pPr>
        <w:tabs>
          <w:tab w:val="left" w:pos="720"/>
        </w:tabs>
        <w:ind w:left="720" w:hanging="720"/>
      </w:pPr>
      <w:rPr>
        <w:rFonts w:ascii="黑体" w:eastAsia="黑体" w:hint="eastAsia"/>
      </w:rPr>
    </w:lvl>
    <w:lvl w:ilvl="4">
      <w:start w:val="1"/>
      <w:numFmt w:val="decimal"/>
      <w:lvlText w:val="%1.%2.%3.%4.%5"/>
      <w:lvlJc w:val="left"/>
      <w:pPr>
        <w:tabs>
          <w:tab w:val="left" w:pos="1080"/>
        </w:tabs>
        <w:ind w:left="1080" w:hanging="1080"/>
      </w:pPr>
      <w:rPr>
        <w:rFonts w:ascii="黑体" w:eastAsia="黑体" w:hint="eastAsia"/>
      </w:rPr>
    </w:lvl>
    <w:lvl w:ilvl="5">
      <w:start w:val="1"/>
      <w:numFmt w:val="decimal"/>
      <w:lvlText w:val="%1.%2.%3.%4.%5.%6"/>
      <w:lvlJc w:val="left"/>
      <w:pPr>
        <w:tabs>
          <w:tab w:val="left" w:pos="1080"/>
        </w:tabs>
        <w:ind w:left="1080" w:hanging="1080"/>
      </w:pPr>
      <w:rPr>
        <w:rFonts w:ascii="黑体" w:eastAsia="黑体" w:hint="eastAsia"/>
      </w:rPr>
    </w:lvl>
    <w:lvl w:ilvl="6">
      <w:start w:val="1"/>
      <w:numFmt w:val="decimal"/>
      <w:lvlText w:val="%1.%2.%3.%4.%5.%6.%7"/>
      <w:lvlJc w:val="left"/>
      <w:pPr>
        <w:tabs>
          <w:tab w:val="left" w:pos="1080"/>
        </w:tabs>
        <w:ind w:left="1080" w:hanging="1080"/>
      </w:pPr>
      <w:rPr>
        <w:rFonts w:ascii="黑体" w:eastAsia="黑体" w:hint="eastAsia"/>
      </w:rPr>
    </w:lvl>
    <w:lvl w:ilvl="7">
      <w:start w:val="1"/>
      <w:numFmt w:val="decimal"/>
      <w:lvlText w:val="%1.%2.%3.%4.%5.%6.%7.%8"/>
      <w:lvlJc w:val="left"/>
      <w:pPr>
        <w:tabs>
          <w:tab w:val="left" w:pos="1440"/>
        </w:tabs>
        <w:ind w:left="1440" w:hanging="1440"/>
      </w:pPr>
      <w:rPr>
        <w:rFonts w:ascii="黑体" w:eastAsia="黑体" w:hint="eastAsia"/>
      </w:rPr>
    </w:lvl>
    <w:lvl w:ilvl="8">
      <w:start w:val="1"/>
      <w:numFmt w:val="decimal"/>
      <w:lvlText w:val="%1.%2.%3.%4.%5.%6.%7.%8.%9"/>
      <w:lvlJc w:val="left"/>
      <w:pPr>
        <w:tabs>
          <w:tab w:val="left" w:pos="1440"/>
        </w:tabs>
        <w:ind w:left="1440" w:hanging="1440"/>
      </w:pPr>
      <w:rPr>
        <w:rFonts w:ascii="黑体" w:eastAsia="黑体" w:hint="eastAsia"/>
      </w:rPr>
    </w:lvl>
  </w:abstractNum>
  <w:abstractNum w:abstractNumId="2">
    <w:nsid w:val="00000004"/>
    <w:multiLevelType w:val="multilevel"/>
    <w:tmpl w:val="00000004"/>
    <w:lvl w:ilvl="0">
      <w:start w:val="1"/>
      <w:numFmt w:val="decimal"/>
      <w:lvlText w:val="%1"/>
      <w:lvlJc w:val="left"/>
      <w:pPr>
        <w:tabs>
          <w:tab w:val="left" w:pos="425"/>
        </w:tabs>
        <w:ind w:left="425" w:hanging="425"/>
      </w:pPr>
      <w:rPr>
        <w:rFonts w:hint="eastAsia"/>
      </w:rPr>
    </w:lvl>
    <w:lvl w:ilvl="1">
      <w:start w:val="1"/>
      <w:numFmt w:val="decimal"/>
      <w:lvlText w:val="3.%2"/>
      <w:lvlJc w:val="left"/>
      <w:pPr>
        <w:tabs>
          <w:tab w:val="left" w:pos="425"/>
        </w:tabs>
        <w:ind w:left="425" w:hanging="425"/>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
    <w:nsid w:val="00000005"/>
    <w:multiLevelType w:val="multilevel"/>
    <w:tmpl w:val="00000005"/>
    <w:lvl w:ilvl="0">
      <w:start w:val="1"/>
      <w:numFmt w:val="decimal"/>
      <w:lvlText w:val="%1."/>
      <w:lvlJc w:val="left"/>
      <w:pPr>
        <w:tabs>
          <w:tab w:val="left" w:pos="1440"/>
        </w:tabs>
        <w:ind w:left="144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0000006"/>
    <w:multiLevelType w:val="multilevel"/>
    <w:tmpl w:val="00000006"/>
    <w:lvl w:ilvl="0">
      <w:start w:val="4"/>
      <w:numFmt w:val="decimal"/>
      <w:lvlText w:val="%1"/>
      <w:lvlJc w:val="left"/>
      <w:pPr>
        <w:tabs>
          <w:tab w:val="left" w:pos="425"/>
        </w:tabs>
        <w:ind w:left="425" w:hanging="425"/>
      </w:pPr>
      <w:rPr>
        <w:rFonts w:hint="eastAsia"/>
      </w:rPr>
    </w:lvl>
    <w:lvl w:ilvl="1">
      <w:start w:val="1"/>
      <w:numFmt w:val="decimal"/>
      <w:lvlText w:val="4.%2"/>
      <w:lvlJc w:val="left"/>
      <w:pPr>
        <w:tabs>
          <w:tab w:val="left" w:pos="425"/>
        </w:tabs>
        <w:ind w:left="425" w:hanging="425"/>
      </w:pPr>
      <w:rPr>
        <w:rFonts w:eastAsia="黑体" w:hint="eastAsia"/>
        <w:b w:val="0"/>
        <w:i w:val="0"/>
        <w:sz w:val="21"/>
      </w:rPr>
    </w:lvl>
    <w:lvl w:ilvl="2">
      <w:start w:val="1"/>
      <w:numFmt w:val="decimal"/>
      <w:suff w:val="space"/>
      <w:lvlText w:val="3.1.%3"/>
      <w:lvlJc w:val="left"/>
      <w:pPr>
        <w:ind w:left="425" w:hanging="425"/>
      </w:pPr>
      <w:rPr>
        <w:rFonts w:eastAsia="宋体" w:hint="eastAsia"/>
        <w:b w:val="0"/>
        <w:i w:val="0"/>
        <w:sz w:val="21"/>
      </w:rPr>
    </w:lvl>
    <w:lvl w:ilvl="3">
      <w:start w:val="1"/>
      <w:numFmt w:val="decimal"/>
      <w:lvlText w:val="%1.%2.%3.%4"/>
      <w:lvlJc w:val="left"/>
      <w:pPr>
        <w:tabs>
          <w:tab w:val="left" w:pos="1984"/>
        </w:tabs>
        <w:ind w:left="1984" w:hanging="1984"/>
      </w:pPr>
      <w:rPr>
        <w:rFonts w:hint="eastAsia"/>
      </w:rPr>
    </w:lvl>
    <w:lvl w:ilvl="4">
      <w:start w:val="1"/>
      <w:numFmt w:val="decimal"/>
      <w:lvlText w:val="%1.%2.%3.%4.%5"/>
      <w:lvlJc w:val="left"/>
      <w:pPr>
        <w:tabs>
          <w:tab w:val="left" w:pos="2551"/>
        </w:tabs>
        <w:ind w:left="2551" w:hanging="2551"/>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00000008"/>
    <w:multiLevelType w:val="multilevel"/>
    <w:tmpl w:val="00000008"/>
    <w:lvl w:ilvl="0">
      <w:start w:val="1"/>
      <w:numFmt w:val="decimal"/>
      <w:lvlText w:val="%1"/>
      <w:lvlJc w:val="left"/>
      <w:pPr>
        <w:tabs>
          <w:tab w:val="left" w:pos="425"/>
        </w:tabs>
        <w:ind w:left="425" w:hanging="425"/>
      </w:pPr>
    </w:lvl>
    <w:lvl w:ilvl="1">
      <w:start w:val="1"/>
      <w:numFmt w:val="decimal"/>
      <w:lvlText w:val="%1.%2"/>
      <w:lvlJc w:val="left"/>
      <w:pPr>
        <w:tabs>
          <w:tab w:val="left" w:pos="992"/>
        </w:tabs>
        <w:ind w:left="992" w:hanging="567"/>
      </w:pPr>
    </w:lvl>
    <w:lvl w:ilvl="2">
      <w:start w:val="1"/>
      <w:numFmt w:val="decimal"/>
      <w:lvlText w:val="%1.%2.%3"/>
      <w:lvlJc w:val="left"/>
      <w:pPr>
        <w:tabs>
          <w:tab w:val="left" w:pos="1418"/>
        </w:tabs>
        <w:ind w:left="1418"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6">
    <w:nsid w:val="0000000A"/>
    <w:multiLevelType w:val="multilevel"/>
    <w:tmpl w:val="0000000A"/>
    <w:lvl w:ilvl="0">
      <w:start w:val="1"/>
      <w:numFmt w:val="decimal"/>
      <w:lvlText w:val="%1"/>
      <w:lvlJc w:val="left"/>
      <w:pPr>
        <w:tabs>
          <w:tab w:val="left" w:pos="425"/>
        </w:tabs>
        <w:ind w:left="425" w:hanging="425"/>
      </w:pPr>
      <w:rPr>
        <w:rFonts w:hint="eastAsia"/>
      </w:rPr>
    </w:lvl>
    <w:lvl w:ilvl="1">
      <w:start w:val="1"/>
      <w:numFmt w:val="decimal"/>
      <w:lvlRestart w:val="0"/>
      <w:isLgl/>
      <w:lvlText w:val="%1.%2"/>
      <w:lvlJc w:val="left"/>
      <w:pPr>
        <w:tabs>
          <w:tab w:val="left" w:pos="360"/>
        </w:tabs>
        <w:ind w:left="255" w:hanging="255"/>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0000000E"/>
    <w:multiLevelType w:val="multilevel"/>
    <w:tmpl w:val="0000000E"/>
    <w:lvl w:ilvl="0">
      <w:start w:val="1"/>
      <w:numFmt w:val="decimal"/>
      <w:pStyle w:val="5-"/>
      <w:lvlText w:val="13.%1"/>
      <w:lvlJc w:val="right"/>
      <w:pPr>
        <w:tabs>
          <w:tab w:val="left" w:pos="1004"/>
        </w:tabs>
        <w:ind w:left="0" w:firstLine="1048"/>
      </w:pPr>
      <w:rPr>
        <w:rFonts w:hint="eastAsia"/>
      </w:rPr>
    </w:lvl>
    <w:lvl w:ilvl="1">
      <w:start w:val="1"/>
      <w:numFmt w:val="decimal"/>
      <w:lvlText w:val="13.%2"/>
      <w:lvlJc w:val="left"/>
      <w:pPr>
        <w:tabs>
          <w:tab w:val="left" w:pos="1134"/>
        </w:tabs>
        <w:ind w:left="0" w:firstLine="454"/>
      </w:pPr>
      <w:rPr>
        <w:rFonts w:hint="eastAsia"/>
      </w:rPr>
    </w:lvl>
    <w:lvl w:ilvl="2">
      <w:start w:val="1"/>
      <w:numFmt w:val="decimal"/>
      <w:lvlText w:val="14.%3"/>
      <w:lvlJc w:val="right"/>
      <w:pPr>
        <w:tabs>
          <w:tab w:val="left" w:pos="1134"/>
        </w:tabs>
        <w:ind w:left="0" w:firstLine="1021"/>
      </w:pPr>
      <w:rPr>
        <w:rFonts w:hint="eastAsia"/>
      </w:rPr>
    </w:lvl>
    <w:lvl w:ilvl="3">
      <w:start w:val="1"/>
      <w:numFmt w:val="decimal"/>
      <w:lvlText w:val="15.%4"/>
      <w:lvlJc w:val="right"/>
      <w:pPr>
        <w:tabs>
          <w:tab w:val="left" w:pos="1013"/>
        </w:tabs>
        <w:ind w:left="-121" w:firstLine="1021"/>
      </w:pPr>
      <w:rPr>
        <w:rFonts w:hint="eastAsia"/>
      </w:rPr>
    </w:lvl>
    <w:lvl w:ilvl="4">
      <w:start w:val="16"/>
      <w:numFmt w:val="decimal"/>
      <w:lvlText w:val="%5、"/>
      <w:lvlJc w:val="right"/>
      <w:pPr>
        <w:tabs>
          <w:tab w:val="left" w:pos="1134"/>
        </w:tabs>
        <w:ind w:left="0" w:firstLine="1134"/>
      </w:pPr>
      <w:rPr>
        <w:rFonts w:hint="default"/>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8">
    <w:nsid w:val="00000015"/>
    <w:multiLevelType w:val="multilevel"/>
    <w:tmpl w:val="00000015"/>
    <w:lvl w:ilvl="0">
      <w:start w:val="1"/>
      <w:numFmt w:val="decimal"/>
      <w:pStyle w:val="a"/>
      <w:lvlText w:val="13.%1"/>
      <w:lvlJc w:val="right"/>
      <w:pPr>
        <w:tabs>
          <w:tab w:val="left" w:pos="1004"/>
        </w:tabs>
        <w:ind w:left="0" w:firstLine="1048"/>
      </w:pPr>
      <w:rPr>
        <w:rFonts w:hint="eastAsia"/>
      </w:rPr>
    </w:lvl>
    <w:lvl w:ilvl="1">
      <w:start w:val="1"/>
      <w:numFmt w:val="decimal"/>
      <w:lvlText w:val="14.%2"/>
      <w:lvlJc w:val="left"/>
      <w:pPr>
        <w:tabs>
          <w:tab w:val="left" w:pos="1134"/>
        </w:tabs>
        <w:ind w:left="0" w:firstLine="454"/>
      </w:pPr>
      <w:rPr>
        <w:rFonts w:hint="eastAsia"/>
      </w:rPr>
    </w:lvl>
    <w:lvl w:ilvl="2">
      <w:start w:val="1"/>
      <w:numFmt w:val="decimal"/>
      <w:lvlText w:val="14.%3"/>
      <w:lvlJc w:val="right"/>
      <w:pPr>
        <w:tabs>
          <w:tab w:val="left" w:pos="1134"/>
        </w:tabs>
        <w:ind w:left="0" w:firstLine="1021"/>
      </w:pPr>
      <w:rPr>
        <w:rFonts w:hint="eastAsia"/>
      </w:rPr>
    </w:lvl>
    <w:lvl w:ilvl="3">
      <w:start w:val="1"/>
      <w:numFmt w:val="decimal"/>
      <w:pStyle w:val="A41"/>
      <w:lvlText w:val="15.%4"/>
      <w:lvlJc w:val="right"/>
      <w:pPr>
        <w:tabs>
          <w:tab w:val="left" w:pos="1013"/>
        </w:tabs>
        <w:ind w:left="-121" w:firstLine="1021"/>
      </w:pPr>
      <w:rPr>
        <w:rFonts w:hint="eastAsia"/>
      </w:rPr>
    </w:lvl>
    <w:lvl w:ilvl="4">
      <w:start w:val="16"/>
      <w:numFmt w:val="decimal"/>
      <w:lvlText w:val="%5、"/>
      <w:lvlJc w:val="right"/>
      <w:pPr>
        <w:tabs>
          <w:tab w:val="left" w:pos="1134"/>
        </w:tabs>
        <w:ind w:left="0" w:firstLine="1134"/>
      </w:pPr>
      <w:rPr>
        <w:rFonts w:hint="default"/>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9">
    <w:nsid w:val="0000001B"/>
    <w:multiLevelType w:val="multilevel"/>
    <w:tmpl w:val="0000001B"/>
    <w:lvl w:ilvl="0">
      <w:start w:val="1"/>
      <w:numFmt w:val="decimal"/>
      <w:pStyle w:val="a0"/>
      <w:lvlText w:val="第%1章"/>
      <w:lvlJc w:val="left"/>
      <w:pPr>
        <w:tabs>
          <w:tab w:val="left" w:pos="1134"/>
        </w:tabs>
        <w:ind w:left="0" w:firstLine="0"/>
      </w:pPr>
      <w:rPr>
        <w:rFonts w:ascii="Times New Roman" w:eastAsia="黑体" w:hAnsi="Times New Roman" w:hint="default"/>
        <w:b/>
        <w:i w:val="0"/>
        <w:sz w:val="32"/>
        <w:szCs w:val="28"/>
        <w:lang w:val="en-US"/>
      </w:rPr>
    </w:lvl>
    <w:lvl w:ilvl="1">
      <w:start w:val="1"/>
      <w:numFmt w:val="decimal"/>
      <w:pStyle w:val="a1"/>
      <w:lvlText w:val="%1.%2"/>
      <w:lvlJc w:val="left"/>
      <w:pPr>
        <w:tabs>
          <w:tab w:val="left" w:pos="567"/>
        </w:tabs>
        <w:ind w:left="567" w:hanging="567"/>
      </w:pPr>
      <w:rPr>
        <w:rFonts w:ascii="Times New Roman" w:eastAsia="黑体" w:hAnsi="Times New Roman" w:hint="default"/>
        <w:b/>
        <w:i w:val="0"/>
        <w:color w:val="auto"/>
        <w:sz w:val="28"/>
        <w:szCs w:val="24"/>
      </w:rPr>
    </w:lvl>
    <w:lvl w:ilvl="2">
      <w:start w:val="1"/>
      <w:numFmt w:val="decimal"/>
      <w:pStyle w:val="a2"/>
      <w:lvlText w:val="%1.%2.%3"/>
      <w:lvlJc w:val="left"/>
      <w:pPr>
        <w:tabs>
          <w:tab w:val="left" w:pos="1134"/>
        </w:tabs>
        <w:ind w:left="1134" w:hanging="1134"/>
      </w:pPr>
      <w:rPr>
        <w:b w:val="0"/>
        <w:i w:val="0"/>
        <w:caps w:val="0"/>
        <w:smallCaps w:val="0"/>
        <w:strike w:val="0"/>
        <w:vanish w:val="0"/>
        <w:color w:val="000000"/>
        <w:u w:val="none"/>
      </w:rPr>
    </w:lvl>
    <w:lvl w:ilvl="3">
      <w:start w:val="1"/>
      <w:numFmt w:val="decimal"/>
      <w:lvlText w:val="%1.%2.%3.%4"/>
      <w:lvlJc w:val="left"/>
      <w:pPr>
        <w:tabs>
          <w:tab w:val="left" w:pos="1418"/>
        </w:tabs>
        <w:ind w:left="1418" w:hanging="1418"/>
      </w:pPr>
      <w:rPr>
        <w:b w:val="0"/>
        <w:i w:val="0"/>
        <w:strike w:val="0"/>
        <w:color w:val="000000"/>
        <w:sz w:val="21"/>
        <w:szCs w:val="21"/>
      </w:rPr>
    </w:lvl>
    <w:lvl w:ilvl="4">
      <w:start w:val="1"/>
      <w:numFmt w:val="decimal"/>
      <w:pStyle w:val="a3"/>
      <w:lvlText w:val="%5．"/>
      <w:lvlJc w:val="left"/>
      <w:pPr>
        <w:tabs>
          <w:tab w:val="left" w:pos="0"/>
        </w:tabs>
        <w:ind w:left="567" w:hanging="567"/>
      </w:pPr>
      <w:rPr>
        <w:b w:val="0"/>
        <w:i w:val="0"/>
        <w:strike w:val="0"/>
        <w:color w:val="000000"/>
        <w:sz w:val="21"/>
        <w:szCs w:val="21"/>
      </w:rPr>
    </w:lvl>
    <w:lvl w:ilvl="5">
      <w:start w:val="1"/>
      <w:numFmt w:val="decimal"/>
      <w:pStyle w:val="a4"/>
      <w:lvlText w:val="%6）"/>
      <w:lvlJc w:val="left"/>
      <w:pPr>
        <w:tabs>
          <w:tab w:val="left" w:pos="0"/>
        </w:tabs>
        <w:ind w:left="567" w:hanging="567"/>
      </w:pPr>
      <w:rPr>
        <w:rFonts w:ascii="Times New Roman" w:hAnsi="Times New Roman" w:hint="default"/>
        <w:sz w:val="21"/>
      </w:rPr>
    </w:lvl>
    <w:lvl w:ilvl="6">
      <w:start w:val="1"/>
      <w:numFmt w:val="lowerLetter"/>
      <w:pStyle w:val="a5"/>
      <w:lvlText w:val="%7．"/>
      <w:lvlJc w:val="left"/>
      <w:pPr>
        <w:tabs>
          <w:tab w:val="left" w:pos="1985"/>
        </w:tabs>
        <w:ind w:left="2552" w:hanging="567"/>
      </w:pPr>
      <w:rPr>
        <w:rFonts w:ascii="Times New Roman" w:hAnsi="Times New Roman" w:hint="default"/>
        <w:sz w:val="21"/>
      </w:rPr>
    </w:lvl>
    <w:lvl w:ilvl="7">
      <w:start w:val="1"/>
      <w:numFmt w:val="none"/>
      <w:lvlText w:val=""/>
      <w:lvlJc w:val="left"/>
      <w:pPr>
        <w:tabs>
          <w:tab w:val="left" w:pos="1644"/>
        </w:tabs>
        <w:ind w:left="0" w:firstLine="1644"/>
      </w:pPr>
      <w:rPr>
        <w:rFonts w:hint="eastAsia"/>
      </w:rPr>
    </w:lvl>
    <w:lvl w:ilvl="8">
      <w:start w:val="1"/>
      <w:numFmt w:val="none"/>
      <w:lvlText w:val="%8%9"/>
      <w:lvlJc w:val="left"/>
      <w:pPr>
        <w:tabs>
          <w:tab w:val="left" w:pos="1644"/>
        </w:tabs>
        <w:ind w:left="0" w:firstLine="1644"/>
      </w:pPr>
      <w:rPr>
        <w:rFonts w:hint="eastAsia"/>
      </w:rPr>
    </w:lvl>
  </w:abstractNum>
  <w:abstractNum w:abstractNumId="10">
    <w:nsid w:val="000610DF"/>
    <w:multiLevelType w:val="multilevel"/>
    <w:tmpl w:val="000610DF"/>
    <w:lvl w:ilvl="0">
      <w:start w:val="4"/>
      <w:numFmt w:val="decimal"/>
      <w:lvlText w:val="%1"/>
      <w:lvlJc w:val="left"/>
      <w:pPr>
        <w:tabs>
          <w:tab w:val="left" w:pos="360"/>
        </w:tabs>
        <w:ind w:left="360" w:hanging="360"/>
      </w:pPr>
      <w:rPr>
        <w:rFonts w:hint="default"/>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11">
    <w:nsid w:val="146C367D"/>
    <w:multiLevelType w:val="multilevel"/>
    <w:tmpl w:val="146C367D"/>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1BF968B4"/>
    <w:multiLevelType w:val="multilevel"/>
    <w:tmpl w:val="1BF968B4"/>
    <w:lvl w:ilvl="0">
      <w:start w:val="1"/>
      <w:numFmt w:val="decimal"/>
      <w:pStyle w:val="1-"/>
      <w:lvlText w:val="（%1）"/>
      <w:lvlJc w:val="left"/>
      <w:pPr>
        <w:ind w:left="420" w:hanging="420"/>
      </w:pPr>
      <w:rPr>
        <w:rFonts w:hint="eastAsia"/>
      </w:rPr>
    </w:lvl>
    <w:lvl w:ilvl="1">
      <w:start w:val="1"/>
      <w:numFmt w:val="lowerLetter"/>
      <w:pStyle w:val="2-"/>
      <w:lvlText w:val="%2)"/>
      <w:lvlJc w:val="left"/>
      <w:pPr>
        <w:ind w:left="840" w:hanging="420"/>
      </w:pPr>
    </w:lvl>
    <w:lvl w:ilvl="2">
      <w:start w:val="1"/>
      <w:numFmt w:val="lowerRoman"/>
      <w:pStyle w:val="3-"/>
      <w:lvlText w:val="%3."/>
      <w:lvlJc w:val="right"/>
      <w:pPr>
        <w:ind w:left="1260" w:hanging="420"/>
      </w:pPr>
    </w:lvl>
    <w:lvl w:ilvl="3">
      <w:start w:val="1"/>
      <w:numFmt w:val="decimal"/>
      <w:pStyle w:val="4-"/>
      <w:lvlText w:val="%4."/>
      <w:lvlJc w:val="left"/>
      <w:pPr>
        <w:ind w:left="1680" w:hanging="420"/>
      </w:pPr>
    </w:lvl>
    <w:lvl w:ilvl="4">
      <w:start w:val="1"/>
      <w:numFmt w:val="lowerLetter"/>
      <w:pStyle w:val="a6"/>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49E72F8"/>
    <w:multiLevelType w:val="multilevel"/>
    <w:tmpl w:val="249E72F8"/>
    <w:lvl w:ilvl="0">
      <w:start w:val="3"/>
      <w:numFmt w:val="decimal"/>
      <w:lvlText w:val="%1."/>
      <w:lvlJc w:val="left"/>
      <w:pPr>
        <w:tabs>
          <w:tab w:val="left" w:pos="600"/>
        </w:tabs>
        <w:ind w:left="600" w:hanging="60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27A471AB"/>
    <w:multiLevelType w:val="multilevel"/>
    <w:tmpl w:val="27A471AB"/>
    <w:lvl w:ilvl="0">
      <w:start w:val="1"/>
      <w:numFmt w:val="decimal"/>
      <w:lvlText w:val="%1．"/>
      <w:lvlJc w:val="left"/>
      <w:pPr>
        <w:ind w:left="360" w:hanging="360"/>
      </w:pPr>
      <w:rPr>
        <w:rFonts w:cs="Times New Roman"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pStyle w:val="10505"/>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9735E08"/>
    <w:multiLevelType w:val="multilevel"/>
    <w:tmpl w:val="29735E08"/>
    <w:lvl w:ilvl="0">
      <w:start w:val="1"/>
      <w:numFmt w:val="decimal"/>
      <w:suff w:val="space"/>
      <w:lvlText w:val="附表B.%1"/>
      <w:lvlJc w:val="left"/>
      <w:pPr>
        <w:ind w:left="0" w:firstLine="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2E385806"/>
    <w:multiLevelType w:val="multilevel"/>
    <w:tmpl w:val="2E385806"/>
    <w:lvl w:ilvl="0">
      <w:start w:val="1"/>
      <w:numFmt w:val="decimal"/>
      <w:pStyle w:val="JY"/>
      <w:isLgl/>
      <w:suff w:val="space"/>
      <w:lvlText w:val="%1."/>
      <w:lvlJc w:val="left"/>
      <w:pPr>
        <w:ind w:left="0" w:firstLine="0"/>
      </w:pPr>
      <w:rPr>
        <w:rFonts w:eastAsia="黑体" w:hint="eastAsia"/>
        <w:b/>
        <w:i w:val="0"/>
        <w:sz w:val="30"/>
        <w:szCs w:val="30"/>
      </w:rPr>
    </w:lvl>
    <w:lvl w:ilvl="1">
      <w:start w:val="1"/>
      <w:numFmt w:val="decimal"/>
      <w:isLgl/>
      <w:suff w:val="space"/>
      <w:lvlText w:val="%1.%2."/>
      <w:lvlJc w:val="left"/>
      <w:pPr>
        <w:ind w:left="0" w:firstLine="0"/>
      </w:pPr>
      <w:rPr>
        <w:rFonts w:eastAsia="黑体" w:hint="eastAsia"/>
        <w:b/>
        <w:i w:val="0"/>
        <w:sz w:val="24"/>
        <w:szCs w:val="24"/>
      </w:rPr>
    </w:lvl>
    <w:lvl w:ilvl="2">
      <w:start w:val="1"/>
      <w:numFmt w:val="decimal"/>
      <w:isLgl/>
      <w:suff w:val="space"/>
      <w:lvlText w:val="%1.%2.%3."/>
      <w:lvlJc w:val="left"/>
      <w:pPr>
        <w:ind w:left="0" w:firstLine="0"/>
      </w:pPr>
      <w:rPr>
        <w:rFonts w:eastAsia="黑体" w:hint="eastAsia"/>
        <w:b/>
        <w:i w:val="0"/>
        <w:sz w:val="24"/>
        <w:szCs w:val="24"/>
      </w:rPr>
    </w:lvl>
    <w:lvl w:ilvl="3">
      <w:start w:val="1"/>
      <w:numFmt w:val="decimal"/>
      <w:suff w:val="space"/>
      <w:lvlText w:val="%1.%2.%3.%4."/>
      <w:lvlJc w:val="left"/>
      <w:pPr>
        <w:ind w:left="0" w:firstLine="0"/>
      </w:pPr>
      <w:rPr>
        <w:rFonts w:eastAsia="黑体" w:hint="eastAsia"/>
        <w:b/>
        <w:i w:val="0"/>
        <w:sz w:val="24"/>
        <w:szCs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7">
    <w:nsid w:val="301E1ED1"/>
    <w:multiLevelType w:val="singleLevel"/>
    <w:tmpl w:val="301E1ED1"/>
    <w:lvl w:ilvl="0">
      <w:start w:val="1"/>
      <w:numFmt w:val="lowerLetter"/>
      <w:lvlText w:val="%1)"/>
      <w:legacy w:legacy="1" w:legacySpace="0" w:legacyIndent="425"/>
      <w:lvlJc w:val="left"/>
      <w:pPr>
        <w:ind w:left="425" w:hanging="425"/>
      </w:pPr>
      <w:rPr>
        <w:rFonts w:cs="Times New Roman"/>
      </w:rPr>
    </w:lvl>
  </w:abstractNum>
  <w:abstractNum w:abstractNumId="18">
    <w:nsid w:val="3BF72406"/>
    <w:multiLevelType w:val="multilevel"/>
    <w:tmpl w:val="3BF7240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9">
    <w:nsid w:val="40622BC4"/>
    <w:multiLevelType w:val="multilevel"/>
    <w:tmpl w:val="40622BC4"/>
    <w:lvl w:ilvl="0">
      <w:start w:val="1"/>
      <w:numFmt w:val="decimal"/>
      <w:pStyle w:val="A10"/>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pStyle w:val="A20"/>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pStyle w:val="A50"/>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0">
    <w:nsid w:val="45EA607E"/>
    <w:multiLevelType w:val="multilevel"/>
    <w:tmpl w:val="45EA607E"/>
    <w:lvl w:ilvl="0">
      <w:start w:val="1"/>
      <w:numFmt w:val="decimalEnclosedCircle"/>
      <w:lvlText w:val="%1"/>
      <w:lvlJc w:val="left"/>
      <w:pPr>
        <w:tabs>
          <w:tab w:val="left" w:pos="1560"/>
        </w:tabs>
        <w:ind w:left="15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483B5322"/>
    <w:multiLevelType w:val="multilevel"/>
    <w:tmpl w:val="483B5322"/>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52137670"/>
    <w:multiLevelType w:val="multilevel"/>
    <w:tmpl w:val="52137670"/>
    <w:lvl w:ilvl="0">
      <w:start w:val="1"/>
      <w:numFmt w:val="decimalEnclosedCircle"/>
      <w:lvlText w:val="%1"/>
      <w:lvlJc w:val="left"/>
      <w:pPr>
        <w:tabs>
          <w:tab w:val="left" w:pos="1560"/>
        </w:tabs>
        <w:ind w:left="1560" w:hanging="360"/>
      </w:pPr>
      <w:rPr>
        <w:rFonts w:hint="eastAsia"/>
      </w:rPr>
    </w:lvl>
    <w:lvl w:ilvl="1">
      <w:start w:val="1"/>
      <w:numFmt w:val="lowerLetter"/>
      <w:lvlText w:val="%2)"/>
      <w:lvlJc w:val="left"/>
      <w:pPr>
        <w:tabs>
          <w:tab w:val="left" w:pos="2040"/>
        </w:tabs>
        <w:ind w:left="2040" w:hanging="420"/>
      </w:pPr>
    </w:lvl>
    <w:lvl w:ilvl="2">
      <w:start w:val="1"/>
      <w:numFmt w:val="lowerRoman"/>
      <w:lvlText w:val="%3."/>
      <w:lvlJc w:val="right"/>
      <w:pPr>
        <w:tabs>
          <w:tab w:val="left" w:pos="2460"/>
        </w:tabs>
        <w:ind w:left="2460" w:hanging="420"/>
      </w:pPr>
    </w:lvl>
    <w:lvl w:ilvl="3">
      <w:start w:val="1"/>
      <w:numFmt w:val="decimal"/>
      <w:lvlText w:val="%4."/>
      <w:lvlJc w:val="left"/>
      <w:pPr>
        <w:tabs>
          <w:tab w:val="left" w:pos="2880"/>
        </w:tabs>
        <w:ind w:left="2880" w:hanging="420"/>
      </w:pPr>
    </w:lvl>
    <w:lvl w:ilvl="4">
      <w:start w:val="1"/>
      <w:numFmt w:val="lowerLetter"/>
      <w:lvlText w:val="%5)"/>
      <w:lvlJc w:val="left"/>
      <w:pPr>
        <w:tabs>
          <w:tab w:val="left" w:pos="3300"/>
        </w:tabs>
        <w:ind w:left="3300" w:hanging="420"/>
      </w:pPr>
    </w:lvl>
    <w:lvl w:ilvl="5">
      <w:start w:val="1"/>
      <w:numFmt w:val="lowerRoman"/>
      <w:lvlText w:val="%6."/>
      <w:lvlJc w:val="right"/>
      <w:pPr>
        <w:tabs>
          <w:tab w:val="left" w:pos="3720"/>
        </w:tabs>
        <w:ind w:left="3720" w:hanging="420"/>
      </w:pPr>
    </w:lvl>
    <w:lvl w:ilvl="6">
      <w:start w:val="1"/>
      <w:numFmt w:val="decimal"/>
      <w:lvlText w:val="%7."/>
      <w:lvlJc w:val="left"/>
      <w:pPr>
        <w:tabs>
          <w:tab w:val="left" w:pos="4140"/>
        </w:tabs>
        <w:ind w:left="4140" w:hanging="420"/>
      </w:pPr>
    </w:lvl>
    <w:lvl w:ilvl="7">
      <w:start w:val="1"/>
      <w:numFmt w:val="lowerLetter"/>
      <w:lvlText w:val="%8)"/>
      <w:lvlJc w:val="left"/>
      <w:pPr>
        <w:tabs>
          <w:tab w:val="left" w:pos="4560"/>
        </w:tabs>
        <w:ind w:left="4560" w:hanging="420"/>
      </w:pPr>
    </w:lvl>
    <w:lvl w:ilvl="8">
      <w:start w:val="1"/>
      <w:numFmt w:val="lowerRoman"/>
      <w:lvlText w:val="%9."/>
      <w:lvlJc w:val="right"/>
      <w:pPr>
        <w:tabs>
          <w:tab w:val="left" w:pos="4980"/>
        </w:tabs>
        <w:ind w:left="4980" w:hanging="420"/>
      </w:pPr>
    </w:lvl>
  </w:abstractNum>
  <w:abstractNum w:abstractNumId="23">
    <w:nsid w:val="52886D6B"/>
    <w:multiLevelType w:val="multilevel"/>
    <w:tmpl w:val="52886D6B"/>
    <w:lvl w:ilvl="0">
      <w:start w:val="1"/>
      <w:numFmt w:val="decimal"/>
      <w:lvlText w:val="附表A.%1"/>
      <w:lvlJc w:val="left"/>
      <w:pPr>
        <w:ind w:left="2940" w:hanging="420"/>
      </w:pPr>
      <w:rPr>
        <w:rFonts w:hint="eastAsia"/>
      </w:rPr>
    </w:lvl>
    <w:lvl w:ilvl="1">
      <w:start w:val="1"/>
      <w:numFmt w:val="lowerLetter"/>
      <w:lvlText w:val="%2)"/>
      <w:lvlJc w:val="left"/>
      <w:pPr>
        <w:ind w:left="840" w:hanging="420"/>
      </w:pPr>
      <w:rPr>
        <w:rFonts w:hint="eastAsia"/>
      </w:rPr>
    </w:lvl>
    <w:lvl w:ilvl="2">
      <w:start w:val="1"/>
      <w:numFmt w:val="decimal"/>
      <w:suff w:val="space"/>
      <w:lvlText w:val="附表A.%3"/>
      <w:lvlJc w:val="left"/>
      <w:pPr>
        <w:ind w:left="0" w:firstLine="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nsid w:val="58B71FBC"/>
    <w:multiLevelType w:val="multilevel"/>
    <w:tmpl w:val="58B71FBC"/>
    <w:lvl w:ilvl="0">
      <w:start w:val="5"/>
      <w:numFmt w:val="decimal"/>
      <w:lvlText w:val="%1"/>
      <w:lvlJc w:val="left"/>
      <w:pPr>
        <w:tabs>
          <w:tab w:val="left" w:pos="480"/>
        </w:tabs>
        <w:ind w:left="480" w:hanging="480"/>
      </w:pPr>
      <w:rPr>
        <w:rFonts w:ascii="宋体" w:hAnsi="宋体" w:hint="default"/>
        <w:sz w:val="24"/>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none"/>
      <w:lvlText w:val=""/>
      <w:lvlJc w:val="left"/>
      <w:pPr>
        <w:tabs>
          <w:tab w:val="left" w:pos="360"/>
        </w:tabs>
      </w:pPr>
    </w:lvl>
    <w:lvl w:ilvl="5">
      <w:numFmt w:val="none"/>
      <w:lvlText w:val=""/>
      <w:lvlJc w:val="left"/>
      <w:pPr>
        <w:tabs>
          <w:tab w:val="left" w:pos="360"/>
        </w:tabs>
      </w:pPr>
    </w:lvl>
    <w:lvl w:ilvl="6">
      <w:numFmt w:val="none"/>
      <w:lvlText w:val=""/>
      <w:lvlJc w:val="left"/>
      <w:pPr>
        <w:tabs>
          <w:tab w:val="left" w:pos="360"/>
        </w:tabs>
      </w:pPr>
    </w:lvl>
    <w:lvl w:ilvl="7">
      <w:numFmt w:val="none"/>
      <w:lvlText w:val=""/>
      <w:lvlJc w:val="left"/>
      <w:pPr>
        <w:tabs>
          <w:tab w:val="left" w:pos="360"/>
        </w:tabs>
      </w:pPr>
    </w:lvl>
    <w:lvl w:ilvl="8">
      <w:numFmt w:val="none"/>
      <w:lvlText w:val=""/>
      <w:lvlJc w:val="left"/>
      <w:pPr>
        <w:tabs>
          <w:tab w:val="left" w:pos="360"/>
        </w:tabs>
      </w:pPr>
    </w:lvl>
  </w:abstractNum>
  <w:abstractNum w:abstractNumId="25">
    <w:nsid w:val="6CAE1D4D"/>
    <w:multiLevelType w:val="multilevel"/>
    <w:tmpl w:val="6CAE1D4D"/>
    <w:lvl w:ilvl="0">
      <w:start w:val="1"/>
      <w:numFmt w:val="decimalEnclosedCircle"/>
      <w:lvlText w:val="%1"/>
      <w:lvlJc w:val="left"/>
      <w:pPr>
        <w:tabs>
          <w:tab w:val="left" w:pos="1441"/>
        </w:tabs>
        <w:ind w:left="1441" w:hanging="525"/>
      </w:pPr>
      <w:rPr>
        <w:rFonts w:hint="eastAsia"/>
      </w:rPr>
    </w:lvl>
    <w:lvl w:ilvl="1">
      <w:start w:val="1"/>
      <w:numFmt w:val="lowerLetter"/>
      <w:lvlText w:val="%2)"/>
      <w:lvlJc w:val="left"/>
      <w:pPr>
        <w:tabs>
          <w:tab w:val="left" w:pos="1756"/>
        </w:tabs>
        <w:ind w:left="1756" w:hanging="420"/>
      </w:pPr>
    </w:lvl>
    <w:lvl w:ilvl="2">
      <w:start w:val="1"/>
      <w:numFmt w:val="lowerRoman"/>
      <w:lvlText w:val="%3."/>
      <w:lvlJc w:val="right"/>
      <w:pPr>
        <w:tabs>
          <w:tab w:val="left" w:pos="2176"/>
        </w:tabs>
        <w:ind w:left="2176" w:hanging="420"/>
      </w:pPr>
    </w:lvl>
    <w:lvl w:ilvl="3">
      <w:start w:val="1"/>
      <w:numFmt w:val="decimal"/>
      <w:lvlText w:val="%4."/>
      <w:lvlJc w:val="left"/>
      <w:pPr>
        <w:tabs>
          <w:tab w:val="left" w:pos="2596"/>
        </w:tabs>
        <w:ind w:left="2596" w:hanging="420"/>
      </w:pPr>
    </w:lvl>
    <w:lvl w:ilvl="4">
      <w:start w:val="1"/>
      <w:numFmt w:val="lowerLetter"/>
      <w:lvlText w:val="%5)"/>
      <w:lvlJc w:val="left"/>
      <w:pPr>
        <w:tabs>
          <w:tab w:val="left" w:pos="3016"/>
        </w:tabs>
        <w:ind w:left="3016" w:hanging="420"/>
      </w:pPr>
    </w:lvl>
    <w:lvl w:ilvl="5">
      <w:start w:val="1"/>
      <w:numFmt w:val="lowerRoman"/>
      <w:lvlText w:val="%6."/>
      <w:lvlJc w:val="right"/>
      <w:pPr>
        <w:tabs>
          <w:tab w:val="left" w:pos="3436"/>
        </w:tabs>
        <w:ind w:left="3436" w:hanging="420"/>
      </w:pPr>
    </w:lvl>
    <w:lvl w:ilvl="6">
      <w:start w:val="1"/>
      <w:numFmt w:val="decimal"/>
      <w:lvlText w:val="%7."/>
      <w:lvlJc w:val="left"/>
      <w:pPr>
        <w:tabs>
          <w:tab w:val="left" w:pos="3856"/>
        </w:tabs>
        <w:ind w:left="3856" w:hanging="420"/>
      </w:pPr>
    </w:lvl>
    <w:lvl w:ilvl="7">
      <w:start w:val="1"/>
      <w:numFmt w:val="lowerLetter"/>
      <w:lvlText w:val="%8)"/>
      <w:lvlJc w:val="left"/>
      <w:pPr>
        <w:tabs>
          <w:tab w:val="left" w:pos="4276"/>
        </w:tabs>
        <w:ind w:left="4276" w:hanging="420"/>
      </w:pPr>
    </w:lvl>
    <w:lvl w:ilvl="8">
      <w:start w:val="1"/>
      <w:numFmt w:val="lowerRoman"/>
      <w:lvlText w:val="%9."/>
      <w:lvlJc w:val="right"/>
      <w:pPr>
        <w:tabs>
          <w:tab w:val="left" w:pos="4696"/>
        </w:tabs>
        <w:ind w:left="4696" w:hanging="420"/>
      </w:pPr>
    </w:lvl>
  </w:abstractNum>
  <w:abstractNum w:abstractNumId="26">
    <w:nsid w:val="71581448"/>
    <w:multiLevelType w:val="multilevel"/>
    <w:tmpl w:val="71581448"/>
    <w:lvl w:ilvl="0">
      <w:start w:val="1"/>
      <w:numFmt w:val="decimalEnclosedCircle"/>
      <w:lvlText w:val="%1"/>
      <w:lvlJc w:val="left"/>
      <w:pPr>
        <w:tabs>
          <w:tab w:val="left" w:pos="840"/>
        </w:tabs>
        <w:ind w:left="840" w:hanging="600"/>
      </w:pPr>
      <w:rPr>
        <w:rFonts w:hint="eastAsia"/>
      </w:rPr>
    </w:lvl>
    <w:lvl w:ilvl="1">
      <w:start w:val="1"/>
      <w:numFmt w:val="lowerLetter"/>
      <w:lvlText w:val="%2)"/>
      <w:lvlJc w:val="left"/>
      <w:pPr>
        <w:tabs>
          <w:tab w:val="left" w:pos="1080"/>
        </w:tabs>
        <w:ind w:left="1080" w:hanging="420"/>
      </w:pPr>
    </w:lvl>
    <w:lvl w:ilvl="2">
      <w:start w:val="1"/>
      <w:numFmt w:val="lowerRoman"/>
      <w:lvlText w:val="%3."/>
      <w:lvlJc w:val="right"/>
      <w:pPr>
        <w:tabs>
          <w:tab w:val="left" w:pos="1500"/>
        </w:tabs>
        <w:ind w:left="1500" w:hanging="420"/>
      </w:pPr>
    </w:lvl>
    <w:lvl w:ilvl="3">
      <w:start w:val="1"/>
      <w:numFmt w:val="decimal"/>
      <w:lvlText w:val="%4."/>
      <w:lvlJc w:val="left"/>
      <w:pPr>
        <w:tabs>
          <w:tab w:val="left" w:pos="1920"/>
        </w:tabs>
        <w:ind w:left="1920" w:hanging="420"/>
      </w:pPr>
    </w:lvl>
    <w:lvl w:ilvl="4">
      <w:start w:val="1"/>
      <w:numFmt w:val="lowerLetter"/>
      <w:lvlText w:val="%5)"/>
      <w:lvlJc w:val="left"/>
      <w:pPr>
        <w:tabs>
          <w:tab w:val="left" w:pos="2340"/>
        </w:tabs>
        <w:ind w:left="2340" w:hanging="420"/>
      </w:pPr>
    </w:lvl>
    <w:lvl w:ilvl="5">
      <w:start w:val="1"/>
      <w:numFmt w:val="lowerRoman"/>
      <w:lvlText w:val="%6."/>
      <w:lvlJc w:val="right"/>
      <w:pPr>
        <w:tabs>
          <w:tab w:val="left" w:pos="2760"/>
        </w:tabs>
        <w:ind w:left="2760" w:hanging="420"/>
      </w:pPr>
    </w:lvl>
    <w:lvl w:ilvl="6">
      <w:start w:val="1"/>
      <w:numFmt w:val="decimal"/>
      <w:lvlText w:val="%7."/>
      <w:lvlJc w:val="left"/>
      <w:pPr>
        <w:tabs>
          <w:tab w:val="left" w:pos="3180"/>
        </w:tabs>
        <w:ind w:left="3180" w:hanging="420"/>
      </w:pPr>
    </w:lvl>
    <w:lvl w:ilvl="7">
      <w:start w:val="1"/>
      <w:numFmt w:val="lowerLetter"/>
      <w:lvlText w:val="%8)"/>
      <w:lvlJc w:val="left"/>
      <w:pPr>
        <w:tabs>
          <w:tab w:val="left" w:pos="3600"/>
        </w:tabs>
        <w:ind w:left="3600" w:hanging="420"/>
      </w:pPr>
    </w:lvl>
    <w:lvl w:ilvl="8">
      <w:start w:val="1"/>
      <w:numFmt w:val="lowerRoman"/>
      <w:lvlText w:val="%9."/>
      <w:lvlJc w:val="right"/>
      <w:pPr>
        <w:tabs>
          <w:tab w:val="left" w:pos="4020"/>
        </w:tabs>
        <w:ind w:left="4020" w:hanging="420"/>
      </w:pPr>
    </w:lvl>
  </w:abstractNum>
  <w:abstractNum w:abstractNumId="27">
    <w:nsid w:val="728C2F19"/>
    <w:multiLevelType w:val="multilevel"/>
    <w:tmpl w:val="728C2F19"/>
    <w:lvl w:ilvl="0">
      <w:start w:val="5"/>
      <w:numFmt w:val="decimal"/>
      <w:lvlText w:val="%1"/>
      <w:lvlJc w:val="left"/>
      <w:pPr>
        <w:tabs>
          <w:tab w:val="left" w:pos="360"/>
        </w:tabs>
        <w:ind w:left="360" w:hanging="360"/>
      </w:pPr>
      <w:rPr>
        <w:rFonts w:hint="default"/>
      </w:rPr>
    </w:lvl>
    <w:lvl w:ilvl="1">
      <w:start w:val="9"/>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7B7929A6"/>
    <w:multiLevelType w:val="multilevel"/>
    <w:tmpl w:val="7B7929A6"/>
    <w:lvl w:ilvl="0">
      <w:start w:val="1"/>
      <w:numFmt w:val="decimal"/>
      <w:pStyle w:val="115"/>
      <w:suff w:val="space"/>
      <w:lvlText w:val="4.6.3.%1"/>
      <w:lvlJc w:val="left"/>
      <w:pPr>
        <w:ind w:left="0" w:firstLine="0"/>
      </w:pPr>
      <w:rPr>
        <w:rFonts w:hint="eastAsia"/>
      </w:rPr>
    </w:lvl>
    <w:lvl w:ilvl="1">
      <w:start w:val="1"/>
      <w:numFmt w:val="lowerLetter"/>
      <w:pStyle w:val="2Char"/>
      <w:lvlText w:val="%2)"/>
      <w:lvlJc w:val="left"/>
      <w:pPr>
        <w:ind w:left="840" w:hanging="420"/>
      </w:pPr>
    </w:lvl>
    <w:lvl w:ilvl="2">
      <w:start w:val="1"/>
      <w:numFmt w:val="lowerRoman"/>
      <w:pStyle w:val="33CharCharCharChar3CharCharCharCharChar1CharCharCharChar"/>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7D4E7A79"/>
    <w:multiLevelType w:val="multilevel"/>
    <w:tmpl w:val="7D4E7A79"/>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7E8F0B2F"/>
    <w:multiLevelType w:val="multilevel"/>
    <w:tmpl w:val="7E8F0B2F"/>
    <w:lvl w:ilvl="0">
      <w:start w:val="1"/>
      <w:numFmt w:val="decimal"/>
      <w:lvlText w:val="%1．"/>
      <w:lvlJc w:val="left"/>
      <w:pPr>
        <w:ind w:left="502" w:hanging="360"/>
      </w:pPr>
      <w:rPr>
        <w:rFonts w:cs="Times New Roman"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pStyle w:val="5"/>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12"/>
  </w:num>
  <w:num w:numId="3">
    <w:abstractNumId w:val="8"/>
  </w:num>
  <w:num w:numId="4">
    <w:abstractNumId w:val="19"/>
  </w:num>
  <w:num w:numId="5">
    <w:abstractNumId w:val="14"/>
  </w:num>
  <w:num w:numId="6">
    <w:abstractNumId w:val="28"/>
  </w:num>
  <w:num w:numId="7">
    <w:abstractNumId w:val="16"/>
  </w:num>
  <w:num w:numId="8">
    <w:abstractNumId w:val="7"/>
  </w:num>
  <w:num w:numId="9">
    <w:abstractNumId w:val="30"/>
  </w:num>
  <w:num w:numId="10">
    <w:abstractNumId w:val="5"/>
  </w:num>
  <w:num w:numId="11">
    <w:abstractNumId w:val="2"/>
  </w:num>
  <w:num w:numId="12">
    <w:abstractNumId w:val="1"/>
  </w:num>
  <w:num w:numId="13">
    <w:abstractNumId w:val="4"/>
  </w:num>
  <w:num w:numId="14">
    <w:abstractNumId w:val="6"/>
  </w:num>
  <w:num w:numId="15">
    <w:abstractNumId w:val="10"/>
  </w:num>
  <w:num w:numId="16">
    <w:abstractNumId w:val="0"/>
  </w:num>
  <w:num w:numId="17">
    <w:abstractNumId w:val="27"/>
  </w:num>
  <w:num w:numId="18">
    <w:abstractNumId w:val="13"/>
  </w:num>
  <w:num w:numId="19">
    <w:abstractNumId w:val="24"/>
  </w:num>
  <w:num w:numId="20">
    <w:abstractNumId w:val="20"/>
  </w:num>
  <w:num w:numId="21">
    <w:abstractNumId w:val="25"/>
  </w:num>
  <w:num w:numId="22">
    <w:abstractNumId w:val="26"/>
  </w:num>
  <w:num w:numId="23">
    <w:abstractNumId w:val="22"/>
  </w:num>
  <w:num w:numId="24">
    <w:abstractNumId w:val="23"/>
  </w:num>
  <w:num w:numId="25">
    <w:abstractNumId w:val="15"/>
  </w:num>
  <w:num w:numId="26">
    <w:abstractNumId w:val="11"/>
  </w:num>
  <w:num w:numId="27">
    <w:abstractNumId w:val="21"/>
  </w:num>
  <w:num w:numId="28">
    <w:abstractNumId w:val="18"/>
  </w:num>
  <w:num w:numId="29">
    <w:abstractNumId w:val="29"/>
  </w:num>
  <w:num w:numId="30">
    <w:abstractNumId w:val="3"/>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VerticalSpacing w:val="156"/>
  <w:noPunctuationKerning/>
  <w:characterSpacingControl w:val="compressPunctuation"/>
  <w:hdrShapeDefaults>
    <o:shapedefaults v:ext="edit" spidmax="1638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55377A"/>
    <w:rsid w:val="00003C37"/>
    <w:rsid w:val="00014937"/>
    <w:rsid w:val="00022295"/>
    <w:rsid w:val="00027FCF"/>
    <w:rsid w:val="00050921"/>
    <w:rsid w:val="00062582"/>
    <w:rsid w:val="00065D14"/>
    <w:rsid w:val="000748C4"/>
    <w:rsid w:val="0007791A"/>
    <w:rsid w:val="00077A4D"/>
    <w:rsid w:val="00085F82"/>
    <w:rsid w:val="000937C5"/>
    <w:rsid w:val="000D7C27"/>
    <w:rsid w:val="000E26BA"/>
    <w:rsid w:val="000E2AB0"/>
    <w:rsid w:val="000E4EB8"/>
    <w:rsid w:val="00107E56"/>
    <w:rsid w:val="0013459C"/>
    <w:rsid w:val="001462E0"/>
    <w:rsid w:val="001669C8"/>
    <w:rsid w:val="001700A5"/>
    <w:rsid w:val="0018145D"/>
    <w:rsid w:val="001816A0"/>
    <w:rsid w:val="001A2683"/>
    <w:rsid w:val="001A6E94"/>
    <w:rsid w:val="001A7EC4"/>
    <w:rsid w:val="001B389F"/>
    <w:rsid w:val="001C5EF3"/>
    <w:rsid w:val="001D1A2C"/>
    <w:rsid w:val="001E4F3C"/>
    <w:rsid w:val="001F162D"/>
    <w:rsid w:val="00203E60"/>
    <w:rsid w:val="002050F7"/>
    <w:rsid w:val="002059E6"/>
    <w:rsid w:val="00214A60"/>
    <w:rsid w:val="00225864"/>
    <w:rsid w:val="002551B4"/>
    <w:rsid w:val="002628C0"/>
    <w:rsid w:val="002666DD"/>
    <w:rsid w:val="002819D5"/>
    <w:rsid w:val="002A45D3"/>
    <w:rsid w:val="002C217B"/>
    <w:rsid w:val="003059BC"/>
    <w:rsid w:val="00325AC9"/>
    <w:rsid w:val="00327C93"/>
    <w:rsid w:val="0033143B"/>
    <w:rsid w:val="003356F8"/>
    <w:rsid w:val="0034172B"/>
    <w:rsid w:val="003475D3"/>
    <w:rsid w:val="0035331B"/>
    <w:rsid w:val="00360C92"/>
    <w:rsid w:val="003C57E4"/>
    <w:rsid w:val="003E205A"/>
    <w:rsid w:val="003E47EB"/>
    <w:rsid w:val="003F2838"/>
    <w:rsid w:val="0040426C"/>
    <w:rsid w:val="00410FDC"/>
    <w:rsid w:val="00413A09"/>
    <w:rsid w:val="004171E0"/>
    <w:rsid w:val="00423A18"/>
    <w:rsid w:val="004364FE"/>
    <w:rsid w:val="0044515A"/>
    <w:rsid w:val="004633E9"/>
    <w:rsid w:val="00482429"/>
    <w:rsid w:val="004963E2"/>
    <w:rsid w:val="004A019F"/>
    <w:rsid w:val="004A0734"/>
    <w:rsid w:val="004A4080"/>
    <w:rsid w:val="004A657A"/>
    <w:rsid w:val="004B60BF"/>
    <w:rsid w:val="004C6031"/>
    <w:rsid w:val="004C6BF7"/>
    <w:rsid w:val="004D3E61"/>
    <w:rsid w:val="004E4A83"/>
    <w:rsid w:val="00517DFD"/>
    <w:rsid w:val="0052278C"/>
    <w:rsid w:val="005275FF"/>
    <w:rsid w:val="005305B0"/>
    <w:rsid w:val="005400F7"/>
    <w:rsid w:val="0054290C"/>
    <w:rsid w:val="0055377A"/>
    <w:rsid w:val="0057357E"/>
    <w:rsid w:val="0058200A"/>
    <w:rsid w:val="00591B7F"/>
    <w:rsid w:val="005C3044"/>
    <w:rsid w:val="005E2478"/>
    <w:rsid w:val="005F2C25"/>
    <w:rsid w:val="00604091"/>
    <w:rsid w:val="00615D9A"/>
    <w:rsid w:val="006307A0"/>
    <w:rsid w:val="00631B16"/>
    <w:rsid w:val="00640309"/>
    <w:rsid w:val="0065683F"/>
    <w:rsid w:val="00682D4D"/>
    <w:rsid w:val="006922A5"/>
    <w:rsid w:val="00693E0A"/>
    <w:rsid w:val="006947C7"/>
    <w:rsid w:val="006A10DD"/>
    <w:rsid w:val="006A3FC1"/>
    <w:rsid w:val="006A7FAF"/>
    <w:rsid w:val="006B2D81"/>
    <w:rsid w:val="006E3B13"/>
    <w:rsid w:val="006F5EA3"/>
    <w:rsid w:val="00706086"/>
    <w:rsid w:val="007076A9"/>
    <w:rsid w:val="007079FE"/>
    <w:rsid w:val="007117BD"/>
    <w:rsid w:val="00734031"/>
    <w:rsid w:val="007401D5"/>
    <w:rsid w:val="0074412C"/>
    <w:rsid w:val="0074442E"/>
    <w:rsid w:val="00745B37"/>
    <w:rsid w:val="00752DB0"/>
    <w:rsid w:val="00782DA7"/>
    <w:rsid w:val="007871B0"/>
    <w:rsid w:val="00791180"/>
    <w:rsid w:val="00796D1A"/>
    <w:rsid w:val="00797736"/>
    <w:rsid w:val="007A5020"/>
    <w:rsid w:val="007C0DB6"/>
    <w:rsid w:val="007C6000"/>
    <w:rsid w:val="007D6AC2"/>
    <w:rsid w:val="00805A15"/>
    <w:rsid w:val="00810DB4"/>
    <w:rsid w:val="00812833"/>
    <w:rsid w:val="00813B80"/>
    <w:rsid w:val="00820DC2"/>
    <w:rsid w:val="00831351"/>
    <w:rsid w:val="00834FB8"/>
    <w:rsid w:val="008356A3"/>
    <w:rsid w:val="008360B3"/>
    <w:rsid w:val="008429B9"/>
    <w:rsid w:val="00852022"/>
    <w:rsid w:val="00857C07"/>
    <w:rsid w:val="00874C2E"/>
    <w:rsid w:val="00874C93"/>
    <w:rsid w:val="008757C9"/>
    <w:rsid w:val="008758B5"/>
    <w:rsid w:val="00881B83"/>
    <w:rsid w:val="00897362"/>
    <w:rsid w:val="008A47BA"/>
    <w:rsid w:val="008A52DE"/>
    <w:rsid w:val="008B15F5"/>
    <w:rsid w:val="008C0BDF"/>
    <w:rsid w:val="00913503"/>
    <w:rsid w:val="00915783"/>
    <w:rsid w:val="00965291"/>
    <w:rsid w:val="00980E25"/>
    <w:rsid w:val="00986415"/>
    <w:rsid w:val="00986A5B"/>
    <w:rsid w:val="009A55DA"/>
    <w:rsid w:val="009B1409"/>
    <w:rsid w:val="009C6F40"/>
    <w:rsid w:val="009F5DA0"/>
    <w:rsid w:val="00A24789"/>
    <w:rsid w:val="00A31544"/>
    <w:rsid w:val="00A31799"/>
    <w:rsid w:val="00A363B7"/>
    <w:rsid w:val="00A5704E"/>
    <w:rsid w:val="00A5781D"/>
    <w:rsid w:val="00A620A0"/>
    <w:rsid w:val="00A652FC"/>
    <w:rsid w:val="00A6536E"/>
    <w:rsid w:val="00A66CF9"/>
    <w:rsid w:val="00A71CAF"/>
    <w:rsid w:val="00AB6D68"/>
    <w:rsid w:val="00AE675B"/>
    <w:rsid w:val="00AF3B0E"/>
    <w:rsid w:val="00B03FCA"/>
    <w:rsid w:val="00B1004E"/>
    <w:rsid w:val="00B1409E"/>
    <w:rsid w:val="00B26C98"/>
    <w:rsid w:val="00B3285F"/>
    <w:rsid w:val="00B54DCC"/>
    <w:rsid w:val="00B734A6"/>
    <w:rsid w:val="00BA3E32"/>
    <w:rsid w:val="00BB7032"/>
    <w:rsid w:val="00BC4279"/>
    <w:rsid w:val="00BD054E"/>
    <w:rsid w:val="00BD41CC"/>
    <w:rsid w:val="00BD4DB6"/>
    <w:rsid w:val="00BE3853"/>
    <w:rsid w:val="00BE7258"/>
    <w:rsid w:val="00C332FF"/>
    <w:rsid w:val="00C56C9B"/>
    <w:rsid w:val="00C627E2"/>
    <w:rsid w:val="00C95292"/>
    <w:rsid w:val="00C95CE2"/>
    <w:rsid w:val="00CE5CD5"/>
    <w:rsid w:val="00CF10F6"/>
    <w:rsid w:val="00CF39C3"/>
    <w:rsid w:val="00D02827"/>
    <w:rsid w:val="00D0636F"/>
    <w:rsid w:val="00D52808"/>
    <w:rsid w:val="00D635E6"/>
    <w:rsid w:val="00D644FE"/>
    <w:rsid w:val="00D73FE7"/>
    <w:rsid w:val="00D85CAB"/>
    <w:rsid w:val="00D94B3C"/>
    <w:rsid w:val="00DA11B6"/>
    <w:rsid w:val="00DB060C"/>
    <w:rsid w:val="00DB08D2"/>
    <w:rsid w:val="00DB68EC"/>
    <w:rsid w:val="00DD1FAE"/>
    <w:rsid w:val="00DE12BF"/>
    <w:rsid w:val="00DE3C41"/>
    <w:rsid w:val="00DE6E12"/>
    <w:rsid w:val="00DE7CF5"/>
    <w:rsid w:val="00DF71E4"/>
    <w:rsid w:val="00E24E33"/>
    <w:rsid w:val="00E303E6"/>
    <w:rsid w:val="00E31ADE"/>
    <w:rsid w:val="00E43C6C"/>
    <w:rsid w:val="00E447BB"/>
    <w:rsid w:val="00E47347"/>
    <w:rsid w:val="00E541FB"/>
    <w:rsid w:val="00E5422C"/>
    <w:rsid w:val="00E72FF4"/>
    <w:rsid w:val="00E76E72"/>
    <w:rsid w:val="00E97CE2"/>
    <w:rsid w:val="00EC4FCF"/>
    <w:rsid w:val="00EE4FE5"/>
    <w:rsid w:val="00EF62D4"/>
    <w:rsid w:val="00F03DC9"/>
    <w:rsid w:val="00F06DFA"/>
    <w:rsid w:val="00F06EA6"/>
    <w:rsid w:val="00F22F0D"/>
    <w:rsid w:val="00F27ED9"/>
    <w:rsid w:val="00F3250D"/>
    <w:rsid w:val="00F44D1B"/>
    <w:rsid w:val="00F4629A"/>
    <w:rsid w:val="00F52864"/>
    <w:rsid w:val="00F554B8"/>
    <w:rsid w:val="00F90A66"/>
    <w:rsid w:val="00F915D7"/>
    <w:rsid w:val="00F97F4D"/>
    <w:rsid w:val="00FA5F90"/>
    <w:rsid w:val="00FB0322"/>
    <w:rsid w:val="00FE7519"/>
    <w:rsid w:val="02425729"/>
    <w:rsid w:val="0535628C"/>
    <w:rsid w:val="08505365"/>
    <w:rsid w:val="08835945"/>
    <w:rsid w:val="0A58758A"/>
    <w:rsid w:val="0C0F38E6"/>
    <w:rsid w:val="0E87346C"/>
    <w:rsid w:val="16585EE7"/>
    <w:rsid w:val="1ACF7ACA"/>
    <w:rsid w:val="1B9E35AF"/>
    <w:rsid w:val="1E431794"/>
    <w:rsid w:val="1F061265"/>
    <w:rsid w:val="20301586"/>
    <w:rsid w:val="226100C9"/>
    <w:rsid w:val="24D462AC"/>
    <w:rsid w:val="28413B1B"/>
    <w:rsid w:val="318D507F"/>
    <w:rsid w:val="362123C3"/>
    <w:rsid w:val="39EB78B5"/>
    <w:rsid w:val="3C6052BE"/>
    <w:rsid w:val="48404E39"/>
    <w:rsid w:val="4C1E13FC"/>
    <w:rsid w:val="54CC505C"/>
    <w:rsid w:val="56D17021"/>
    <w:rsid w:val="5AE20E33"/>
    <w:rsid w:val="5CC16E59"/>
    <w:rsid w:val="5DA159C9"/>
    <w:rsid w:val="5ED13397"/>
    <w:rsid w:val="6137549F"/>
    <w:rsid w:val="62F80468"/>
    <w:rsid w:val="6B191DA1"/>
    <w:rsid w:val="6DC937E4"/>
    <w:rsid w:val="717A5888"/>
    <w:rsid w:val="768523F0"/>
    <w:rsid w:val="77947CFF"/>
    <w:rsid w:val="77F950E8"/>
    <w:rsid w:val="78967BF3"/>
    <w:rsid w:val="79702B8E"/>
    <w:rsid w:val="7D064F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lsdException w:name="toc 6" w:uiPriority="39" w:unhideWhenUsed="1"/>
    <w:lsdException w:name="toc 7" w:uiPriority="39" w:unhideWhenUsed="1" w:qFormat="1"/>
    <w:lsdException w:name="toc 8" w:uiPriority="39" w:unhideWhenUsed="1"/>
    <w:lsdException w:name="toc 9" w:uiPriority="39" w:unhideWhenUsed="1"/>
    <w:lsdException w:name="Normal Indent" w:uiPriority="0" w:qFormat="1"/>
    <w:lsdException w:name="footnote text" w:uiPriority="0"/>
    <w:lsdException w:name="annotation text" w:uiPriority="0" w:unhideWhenUsed="1" w:qFormat="1"/>
    <w:lsdException w:name="header" w:uiPriority="0" w:unhideWhenUsed="1"/>
    <w:lsdException w:name="footer" w:uiPriority="0" w:unhideWhenUsed="1" w:qFormat="1"/>
    <w:lsdException w:name="index heading" w:semiHidden="1" w:unhideWhenUsed="1"/>
    <w:lsdException w:name="caption" w:uiPriority="0" w:unhideWhenUsed="1" w:qFormat="1"/>
    <w:lsdException w:name="table of figures" w:uiPriority="0"/>
    <w:lsdException w:name="envelope address" w:semiHidden="1" w:unhideWhenUsed="1"/>
    <w:lsdException w:name="envelope return" w:semiHidden="1" w:unhideWhenUsed="1"/>
    <w:lsdException w:name="footnote reference" w:uiPriority="0"/>
    <w:lsdException w:name="annotation reference" w:uiPriority="0" w:unhideWhenUsed="1"/>
    <w:lsdException w:name="line number" w:uiPriority="0"/>
    <w:lsdException w:name="page number" w:uiPriority="0"/>
    <w:lsdException w:name="endnote reference" w:uiPriority="0"/>
    <w:lsdException w:name="endnote text" w:uiPriority="0"/>
    <w:lsdException w:name="table of authorities" w:semiHidden="1" w:unhideWhenUsed="1"/>
    <w:lsdException w:name="macro" w:semiHidden="1" w:unhideWhenUsed="1"/>
    <w:lsdException w:name="toa heading" w:uiPriority="0" w:qFormat="1"/>
    <w:lsdException w:name="List" w:uiPriority="0"/>
    <w:lsdException w:name="List Bullet" w:uiPriority="0" w:qFormat="1"/>
    <w:lsdException w:name="List Number" w:uiPriority="0" w:qFormat="1"/>
    <w:lsdException w:name="List 2" w:uiPriority="0" w:unhideWhenUsed="1"/>
    <w:lsdException w:name="List 3" w:uiPriority="0" w:qFormat="1"/>
    <w:lsdException w:name="List 4" w:uiPriority="0"/>
    <w:lsdException w:name="List 5" w:uiPriority="0"/>
    <w:lsdException w:name="List Bullet 2" w:uiPriority="0"/>
    <w:lsdException w:name="List Bullet 3" w:uiPriority="0"/>
    <w:lsdException w:name="List Bullet 4" w:uiPriority="0" w:qFormat="1"/>
    <w:lsdException w:name="List Bullet 5"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uiPriority="0" w:qFormat="1"/>
    <w:lsdException w:name="Signature" w:uiPriority="0"/>
    <w:lsdException w:name="Default Paragraph Font" w:semiHidden="1" w:uiPriority="1" w:unhideWhenUsed="1"/>
    <w:lsdException w:name="Body Text" w:uiPriority="1" w:qFormat="1"/>
    <w:lsdException w:name="Body Text Indent" w:uiPriority="0"/>
    <w:lsdException w:name="List Continue" w:uiPriority="0"/>
    <w:lsdException w:name="List Continue 2" w:uiPriority="0"/>
    <w:lsdException w:name="List Continue 3" w:semiHidden="1" w:unhideWhenUsed="1"/>
    <w:lsdException w:name="List Continue 4" w:semiHidden="1" w:uiPriority="0"/>
    <w:lsdException w:name="List Continue 5" w:semiHidden="1" w:uiPriority="0"/>
    <w:lsdException w:name="Message Header" w:semiHidden="1" w:unhideWhenUsed="1"/>
    <w:lsdException w:name="Subtitle" w:uiPriority="11" w:qFormat="1"/>
    <w:lsdException w:name="Salutation" w:uiPriority="0" w:qFormat="1"/>
    <w:lsdException w:name="Date" w:uiPriority="0"/>
    <w:lsdException w:name="Body Text First Indent" w:uiPriority="0" w:unhideWhenUsed="1"/>
    <w:lsdException w:name="Body Text First Indent 2" w:uiPriority="0" w:unhideWhenUsed="1"/>
    <w:lsdException w:name="Note Heading" w:semiHidden="1" w:unhideWhenUsed="1"/>
    <w:lsdException w:name="Body Text 2" w:uiPriority="0"/>
    <w:lsdException w:name="Body Text 3" w:uiPriority="0" w:unhideWhenUsed="1" w:qFormat="1"/>
    <w:lsdException w:name="Body Text Indent 2" w:uiPriority="0" w:unhideWhenUsed="1"/>
    <w:lsdException w:name="Body Text Indent 3" w:uiPriority="0"/>
    <w:lsdException w:name="Block Text" w:uiPriority="0"/>
    <w:lsdException w:name="Hyperlink" w:unhideWhenUsed="1"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0" w:qFormat="1"/>
    <w:lsdException w:name="Table Theme" w:semiHidden="1" w:unhideWhenUsed="1"/>
    <w:lsdException w:name="Placeholder Text"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uiPriority w:val="1"/>
    <w:qFormat/>
    <w:rsid w:val="00834FB8"/>
    <w:pPr>
      <w:widowControl w:val="0"/>
      <w:snapToGrid w:val="0"/>
      <w:spacing w:line="440" w:lineRule="exact"/>
      <w:ind w:firstLineChars="200" w:firstLine="200"/>
    </w:pPr>
    <w:rPr>
      <w:rFonts w:ascii="宋体" w:hAnsi="宋体" w:cs="宋体"/>
      <w:sz w:val="24"/>
      <w:szCs w:val="22"/>
      <w:lang w:eastAsia="en-US"/>
    </w:rPr>
  </w:style>
  <w:style w:type="paragraph" w:styleId="1">
    <w:name w:val="heading 1"/>
    <w:basedOn w:val="a7"/>
    <w:next w:val="a7"/>
    <w:link w:val="1Char"/>
    <w:qFormat/>
    <w:rsid w:val="00834FB8"/>
    <w:pPr>
      <w:spacing w:line="590" w:lineRule="exact"/>
      <w:ind w:left="3" w:firstLine="720"/>
      <w:jc w:val="center"/>
      <w:outlineLvl w:val="0"/>
    </w:pPr>
    <w:rPr>
      <w:rFonts w:ascii="Microsoft JhengHei" w:eastAsia="黑体" w:hAnsi="Microsoft JhengHei" w:cs="Microsoft JhengHei"/>
      <w:bCs/>
      <w:sz w:val="36"/>
      <w:szCs w:val="44"/>
    </w:rPr>
  </w:style>
  <w:style w:type="paragraph" w:styleId="2">
    <w:name w:val="heading 2"/>
    <w:basedOn w:val="a7"/>
    <w:next w:val="a7"/>
    <w:link w:val="2Char0"/>
    <w:qFormat/>
    <w:rsid w:val="00834FB8"/>
    <w:pPr>
      <w:spacing w:beforeLines="50" w:line="360" w:lineRule="auto"/>
      <w:ind w:firstLineChars="0" w:firstLine="0"/>
      <w:outlineLvl w:val="1"/>
    </w:pPr>
    <w:rPr>
      <w:rFonts w:ascii="黑体" w:eastAsia="黑体" w:hAnsi="黑体" w:cs="Microsoft JhengHei"/>
      <w:bCs/>
      <w:sz w:val="28"/>
      <w:szCs w:val="28"/>
      <w:lang w:eastAsia="zh-CN"/>
    </w:rPr>
  </w:style>
  <w:style w:type="paragraph" w:styleId="3">
    <w:name w:val="heading 3"/>
    <w:basedOn w:val="a7"/>
    <w:next w:val="a7"/>
    <w:link w:val="3Char"/>
    <w:qFormat/>
    <w:rsid w:val="00834FB8"/>
    <w:pPr>
      <w:spacing w:beforeLines="50" w:line="360" w:lineRule="auto"/>
      <w:ind w:firstLineChars="0" w:firstLine="0"/>
      <w:outlineLvl w:val="2"/>
    </w:pPr>
    <w:rPr>
      <w:rFonts w:eastAsia="黑体"/>
      <w:szCs w:val="28"/>
    </w:rPr>
  </w:style>
  <w:style w:type="paragraph" w:styleId="4">
    <w:name w:val="heading 4"/>
    <w:basedOn w:val="a7"/>
    <w:next w:val="a7"/>
    <w:link w:val="4Char"/>
    <w:qFormat/>
    <w:rsid w:val="00834FB8"/>
    <w:pPr>
      <w:ind w:left="522" w:right="21"/>
      <w:outlineLvl w:val="3"/>
    </w:pPr>
    <w:rPr>
      <w:rFonts w:ascii="Times New Roman" w:eastAsia="Times New Roman" w:hAnsi="Times New Roman" w:cs="Times New Roman"/>
      <w:b/>
      <w:bCs/>
      <w:sz w:val="21"/>
      <w:szCs w:val="21"/>
    </w:rPr>
  </w:style>
  <w:style w:type="paragraph" w:styleId="50">
    <w:name w:val="heading 5"/>
    <w:basedOn w:val="a7"/>
    <w:next w:val="a7"/>
    <w:link w:val="5Char"/>
    <w:unhideWhenUsed/>
    <w:qFormat/>
    <w:rsid w:val="00834FB8"/>
    <w:pPr>
      <w:keepNext/>
      <w:keepLines/>
      <w:spacing w:before="280" w:after="290" w:line="376" w:lineRule="auto"/>
      <w:outlineLvl w:val="4"/>
    </w:pPr>
    <w:rPr>
      <w:b/>
      <w:bCs/>
      <w:sz w:val="28"/>
      <w:szCs w:val="28"/>
    </w:rPr>
  </w:style>
  <w:style w:type="paragraph" w:styleId="6">
    <w:name w:val="heading 6"/>
    <w:basedOn w:val="a7"/>
    <w:next w:val="a7"/>
    <w:link w:val="6Char"/>
    <w:semiHidden/>
    <w:unhideWhenUsed/>
    <w:qFormat/>
    <w:rsid w:val="00834FB8"/>
    <w:pPr>
      <w:keepNext/>
      <w:keepLines/>
      <w:spacing w:before="240" w:after="64" w:line="320" w:lineRule="auto"/>
      <w:outlineLvl w:val="5"/>
    </w:pPr>
    <w:rPr>
      <w:rFonts w:ascii="Cambria" w:hAnsi="Cambria" w:cs="Times New Roman"/>
      <w:i/>
      <w:iCs/>
      <w:color w:val="243F60"/>
    </w:rPr>
  </w:style>
  <w:style w:type="paragraph" w:styleId="7">
    <w:name w:val="heading 7"/>
    <w:basedOn w:val="a7"/>
    <w:next w:val="a7"/>
    <w:link w:val="7Char"/>
    <w:semiHidden/>
    <w:unhideWhenUsed/>
    <w:qFormat/>
    <w:rsid w:val="00834FB8"/>
    <w:pPr>
      <w:keepNext/>
      <w:keepLines/>
      <w:spacing w:before="240" w:after="64" w:line="320" w:lineRule="auto"/>
      <w:outlineLvl w:val="6"/>
    </w:pPr>
    <w:rPr>
      <w:rFonts w:ascii="Cambria" w:hAnsi="Cambria" w:cs="Times New Roman"/>
      <w:i/>
      <w:iCs/>
      <w:color w:val="404040"/>
    </w:rPr>
  </w:style>
  <w:style w:type="paragraph" w:styleId="8">
    <w:name w:val="heading 8"/>
    <w:basedOn w:val="a7"/>
    <w:next w:val="a7"/>
    <w:link w:val="8Char"/>
    <w:semiHidden/>
    <w:unhideWhenUsed/>
    <w:qFormat/>
    <w:rsid w:val="00834FB8"/>
    <w:pPr>
      <w:keepNext/>
      <w:keepLines/>
      <w:spacing w:before="240" w:after="64" w:line="320" w:lineRule="auto"/>
      <w:outlineLvl w:val="7"/>
    </w:pPr>
    <w:rPr>
      <w:rFonts w:ascii="Cambria" w:hAnsi="Cambria" w:cs="Times New Roman"/>
      <w:color w:val="4F81BD"/>
      <w:sz w:val="20"/>
      <w:szCs w:val="20"/>
    </w:rPr>
  </w:style>
  <w:style w:type="paragraph" w:styleId="9">
    <w:name w:val="heading 9"/>
    <w:basedOn w:val="a7"/>
    <w:next w:val="a7"/>
    <w:link w:val="9Char"/>
    <w:semiHidden/>
    <w:unhideWhenUsed/>
    <w:qFormat/>
    <w:rsid w:val="00834FB8"/>
    <w:pPr>
      <w:keepNext/>
      <w:keepLines/>
      <w:spacing w:before="240" w:after="64" w:line="320" w:lineRule="auto"/>
      <w:outlineLvl w:val="8"/>
    </w:pPr>
    <w:rPr>
      <w:rFonts w:ascii="Cambria" w:hAnsi="Cambria" w:cs="Times New Roman"/>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30">
    <w:name w:val="List 3"/>
    <w:basedOn w:val="a7"/>
    <w:qFormat/>
    <w:rsid w:val="00834FB8"/>
    <w:pPr>
      <w:widowControl/>
      <w:autoSpaceDE w:val="0"/>
      <w:autoSpaceDN w:val="0"/>
      <w:adjustRightInd w:val="0"/>
      <w:ind w:left="1260" w:hanging="420"/>
    </w:pPr>
    <w:rPr>
      <w:rFonts w:hAnsi="Calibri" w:cs="Times New Roman"/>
      <w:sz w:val="20"/>
      <w:szCs w:val="20"/>
      <w:lang w:bidi="en-US"/>
    </w:rPr>
  </w:style>
  <w:style w:type="paragraph" w:styleId="70">
    <w:name w:val="toc 7"/>
    <w:basedOn w:val="a7"/>
    <w:next w:val="a7"/>
    <w:uiPriority w:val="39"/>
    <w:unhideWhenUsed/>
    <w:qFormat/>
    <w:rsid w:val="00834FB8"/>
    <w:pPr>
      <w:ind w:left="1440"/>
    </w:pPr>
    <w:rPr>
      <w:rFonts w:asciiTheme="minorHAnsi" w:hAnsiTheme="minorHAnsi"/>
      <w:sz w:val="18"/>
      <w:szCs w:val="18"/>
    </w:rPr>
  </w:style>
  <w:style w:type="paragraph" w:styleId="40">
    <w:name w:val="List Bullet 4"/>
    <w:basedOn w:val="ab"/>
    <w:qFormat/>
    <w:rsid w:val="00834FB8"/>
    <w:pPr>
      <w:ind w:left="1800"/>
    </w:pPr>
  </w:style>
  <w:style w:type="paragraph" w:styleId="ab">
    <w:name w:val="List Bullet"/>
    <w:basedOn w:val="List1"/>
    <w:qFormat/>
    <w:rsid w:val="00834FB8"/>
    <w:pPr>
      <w:spacing w:after="160"/>
      <w:ind w:left="0" w:firstLine="0"/>
    </w:pPr>
  </w:style>
  <w:style w:type="paragraph" w:customStyle="1" w:styleId="List1">
    <w:name w:val="List1"/>
    <w:basedOn w:val="ac"/>
    <w:qFormat/>
    <w:rsid w:val="00834FB8"/>
    <w:pPr>
      <w:widowControl/>
      <w:tabs>
        <w:tab w:val="left" w:pos="720"/>
      </w:tabs>
      <w:overflowPunct w:val="0"/>
      <w:autoSpaceDE w:val="0"/>
      <w:autoSpaceDN w:val="0"/>
      <w:adjustRightInd w:val="0"/>
      <w:spacing w:after="80"/>
      <w:ind w:left="720" w:hanging="360"/>
      <w:textAlignment w:val="baseline"/>
    </w:pPr>
    <w:rPr>
      <w:rFonts w:ascii="Calibri" w:hAnsi="Calibri" w:cs="Times New Roman"/>
      <w:sz w:val="20"/>
      <w:szCs w:val="20"/>
      <w:lang w:bidi="en-US"/>
    </w:rPr>
  </w:style>
  <w:style w:type="paragraph" w:styleId="ac">
    <w:name w:val="Body Text"/>
    <w:basedOn w:val="a7"/>
    <w:link w:val="Char"/>
    <w:uiPriority w:val="1"/>
    <w:qFormat/>
    <w:rsid w:val="00834FB8"/>
    <w:rPr>
      <w:sz w:val="21"/>
      <w:szCs w:val="21"/>
    </w:rPr>
  </w:style>
  <w:style w:type="paragraph" w:styleId="ad">
    <w:name w:val="List Number"/>
    <w:basedOn w:val="List1"/>
    <w:qFormat/>
    <w:rsid w:val="00834FB8"/>
    <w:pPr>
      <w:tabs>
        <w:tab w:val="clear" w:pos="720"/>
      </w:tabs>
      <w:spacing w:after="160"/>
      <w:ind w:left="0" w:firstLine="0"/>
    </w:pPr>
  </w:style>
  <w:style w:type="paragraph" w:styleId="ae">
    <w:name w:val="Normal Indent"/>
    <w:basedOn w:val="a7"/>
    <w:link w:val="Char2"/>
    <w:qFormat/>
    <w:rsid w:val="00834FB8"/>
    <w:pPr>
      <w:widowControl/>
      <w:adjustRightInd w:val="0"/>
      <w:spacing w:after="120" w:line="400" w:lineRule="exact"/>
      <w:ind w:firstLine="420"/>
    </w:pPr>
    <w:rPr>
      <w:rFonts w:ascii="Calibri" w:hAnsi="Calibri" w:cs="Times New Roman"/>
      <w:sz w:val="28"/>
      <w:szCs w:val="20"/>
      <w:lang w:val="zh-CN" w:bidi="en-US"/>
    </w:rPr>
  </w:style>
  <w:style w:type="paragraph" w:styleId="af">
    <w:name w:val="caption"/>
    <w:basedOn w:val="a7"/>
    <w:next w:val="a7"/>
    <w:unhideWhenUsed/>
    <w:qFormat/>
    <w:rsid w:val="00834FB8"/>
    <w:pPr>
      <w:widowControl/>
      <w:adjustRightInd w:val="0"/>
      <w:jc w:val="center"/>
    </w:pPr>
    <w:rPr>
      <w:rFonts w:ascii="Calibri" w:eastAsia="黑体" w:hAnsi="Calibri" w:cs="Times New Roman"/>
      <w:bCs/>
      <w:szCs w:val="18"/>
      <w:lang w:bidi="en-US"/>
    </w:rPr>
  </w:style>
  <w:style w:type="paragraph" w:styleId="af0">
    <w:name w:val="Document Map"/>
    <w:basedOn w:val="a7"/>
    <w:link w:val="Char20"/>
    <w:qFormat/>
    <w:rsid w:val="00834FB8"/>
    <w:pPr>
      <w:widowControl/>
      <w:shd w:val="clear" w:color="auto" w:fill="000080"/>
      <w:adjustRightInd w:val="0"/>
    </w:pPr>
    <w:rPr>
      <w:rFonts w:ascii="Calibri" w:hAnsi="Calibri" w:cs="Times New Roman"/>
      <w:sz w:val="20"/>
      <w:lang w:val="zh-CN" w:bidi="en-US"/>
    </w:rPr>
  </w:style>
  <w:style w:type="paragraph" w:styleId="af1">
    <w:name w:val="toa heading"/>
    <w:basedOn w:val="a7"/>
    <w:next w:val="a7"/>
    <w:qFormat/>
    <w:rsid w:val="00834FB8"/>
    <w:pPr>
      <w:widowControl/>
      <w:adjustRightInd w:val="0"/>
      <w:spacing w:before="120" w:line="252" w:lineRule="auto"/>
    </w:pPr>
    <w:rPr>
      <w:rFonts w:ascii="Arial" w:hAnsi="Arial" w:cs="Times New Roman"/>
      <w:lang w:bidi="en-US"/>
    </w:rPr>
  </w:style>
  <w:style w:type="paragraph" w:styleId="af2">
    <w:name w:val="annotation text"/>
    <w:basedOn w:val="a7"/>
    <w:link w:val="Char0"/>
    <w:unhideWhenUsed/>
    <w:qFormat/>
    <w:rsid w:val="00834FB8"/>
  </w:style>
  <w:style w:type="paragraph" w:styleId="af3">
    <w:name w:val="Salutation"/>
    <w:basedOn w:val="a7"/>
    <w:next w:val="a7"/>
    <w:link w:val="Char1"/>
    <w:qFormat/>
    <w:rsid w:val="00834FB8"/>
    <w:pPr>
      <w:widowControl/>
      <w:adjustRightInd w:val="0"/>
    </w:pPr>
    <w:rPr>
      <w:rFonts w:ascii="Calibri" w:hAnsi="Calibri" w:cs="Times New Roman"/>
      <w:sz w:val="28"/>
      <w:szCs w:val="20"/>
      <w:lang w:val="zh-CN" w:bidi="en-US"/>
    </w:rPr>
  </w:style>
  <w:style w:type="paragraph" w:styleId="31">
    <w:name w:val="Body Text 3"/>
    <w:basedOn w:val="a7"/>
    <w:link w:val="3Char4"/>
    <w:unhideWhenUsed/>
    <w:qFormat/>
    <w:rsid w:val="00834FB8"/>
    <w:pPr>
      <w:widowControl/>
      <w:adjustRightInd w:val="0"/>
      <w:spacing w:line="400" w:lineRule="exact"/>
    </w:pPr>
    <w:rPr>
      <w:rFonts w:ascii="Arial" w:eastAsia="仿宋_GB2312" w:hAnsi="Arial" w:cs="Arial"/>
      <w:color w:val="FFFF00"/>
      <w:szCs w:val="20"/>
      <w:lang w:bidi="en-US"/>
    </w:rPr>
  </w:style>
  <w:style w:type="paragraph" w:styleId="af4">
    <w:name w:val="Closing"/>
    <w:basedOn w:val="a7"/>
    <w:link w:val="Char3"/>
    <w:qFormat/>
    <w:rsid w:val="00834FB8"/>
    <w:pPr>
      <w:widowControl/>
      <w:adjustRightInd w:val="0"/>
      <w:ind w:leftChars="2100" w:left="100"/>
    </w:pPr>
    <w:rPr>
      <w:rFonts w:ascii="仿宋_GB2312" w:eastAsia="仿宋_GB2312" w:hAnsi="Calibri" w:cs="Times New Roman"/>
      <w:lang w:val="zh-CN" w:bidi="en-US"/>
    </w:rPr>
  </w:style>
  <w:style w:type="paragraph" w:styleId="32">
    <w:name w:val="List Bullet 3"/>
    <w:basedOn w:val="ab"/>
    <w:rsid w:val="00834FB8"/>
    <w:pPr>
      <w:ind w:left="1440"/>
    </w:pPr>
  </w:style>
  <w:style w:type="paragraph" w:styleId="af5">
    <w:name w:val="Body Text Indent"/>
    <w:basedOn w:val="a7"/>
    <w:link w:val="Char30"/>
    <w:rsid w:val="00834FB8"/>
    <w:pPr>
      <w:widowControl/>
      <w:adjustRightInd w:val="0"/>
      <w:spacing w:after="120"/>
      <w:ind w:leftChars="200" w:left="420"/>
    </w:pPr>
    <w:rPr>
      <w:rFonts w:ascii="Calibri" w:hAnsi="Calibri" w:cs="Times New Roman"/>
      <w:sz w:val="20"/>
      <w:lang w:val="zh-CN" w:bidi="en-US"/>
    </w:rPr>
  </w:style>
  <w:style w:type="paragraph" w:styleId="20">
    <w:name w:val="List 2"/>
    <w:basedOn w:val="a7"/>
    <w:unhideWhenUsed/>
    <w:rsid w:val="00834FB8"/>
    <w:pPr>
      <w:widowControl/>
      <w:adjustRightInd w:val="0"/>
      <w:ind w:leftChars="200" w:left="100" w:hangingChars="200" w:hanging="200"/>
      <w:contextualSpacing/>
    </w:pPr>
    <w:rPr>
      <w:rFonts w:ascii="Calibri" w:hAnsi="Calibri" w:cs="Times New Roman"/>
      <w:lang w:bidi="en-US"/>
    </w:rPr>
  </w:style>
  <w:style w:type="paragraph" w:styleId="af6">
    <w:name w:val="List Continue"/>
    <w:basedOn w:val="a7"/>
    <w:rsid w:val="00834FB8"/>
    <w:pPr>
      <w:widowControl/>
      <w:adjustRightInd w:val="0"/>
      <w:spacing w:after="120" w:line="360" w:lineRule="auto"/>
      <w:ind w:leftChars="200" w:left="420"/>
      <w:contextualSpacing/>
    </w:pPr>
    <w:rPr>
      <w:rFonts w:ascii="Calibri" w:hAnsi="Calibri" w:cs="Times New Roman"/>
      <w:lang w:bidi="en-US"/>
    </w:rPr>
  </w:style>
  <w:style w:type="paragraph" w:styleId="af7">
    <w:name w:val="Block Text"/>
    <w:basedOn w:val="a7"/>
    <w:rsid w:val="00834FB8"/>
    <w:pPr>
      <w:widowControl/>
      <w:tabs>
        <w:tab w:val="left" w:pos="7990"/>
      </w:tabs>
      <w:adjustRightInd w:val="0"/>
      <w:spacing w:before="1560"/>
      <w:ind w:leftChars="671" w:left="1497" w:rightChars="730" w:right="1533" w:hangingChars="20" w:hanging="88"/>
      <w:jc w:val="center"/>
    </w:pPr>
    <w:rPr>
      <w:rFonts w:ascii="Calibri" w:hAnsi="Calibri" w:cs="Times New Roman"/>
      <w:b/>
      <w:sz w:val="44"/>
      <w:szCs w:val="20"/>
      <w:lang w:bidi="en-US"/>
    </w:rPr>
  </w:style>
  <w:style w:type="paragraph" w:styleId="21">
    <w:name w:val="List Bullet 2"/>
    <w:basedOn w:val="ab"/>
    <w:rsid w:val="00834FB8"/>
    <w:pPr>
      <w:ind w:left="1080"/>
    </w:pPr>
  </w:style>
  <w:style w:type="paragraph" w:styleId="41">
    <w:name w:val="index 4"/>
    <w:basedOn w:val="a7"/>
    <w:next w:val="a7"/>
    <w:rsid w:val="00834FB8"/>
    <w:pPr>
      <w:widowControl/>
      <w:adjustRightInd w:val="0"/>
      <w:ind w:leftChars="600" w:left="600"/>
    </w:pPr>
    <w:rPr>
      <w:rFonts w:ascii="Calibri" w:hAnsi="Calibri" w:cs="Times New Roman"/>
      <w:lang w:bidi="en-US"/>
    </w:rPr>
  </w:style>
  <w:style w:type="paragraph" w:styleId="51">
    <w:name w:val="toc 5"/>
    <w:basedOn w:val="a7"/>
    <w:next w:val="a7"/>
    <w:uiPriority w:val="39"/>
    <w:unhideWhenUsed/>
    <w:rsid w:val="00834FB8"/>
    <w:pPr>
      <w:ind w:left="960"/>
    </w:pPr>
    <w:rPr>
      <w:rFonts w:asciiTheme="minorHAnsi" w:hAnsiTheme="minorHAnsi"/>
      <w:sz w:val="18"/>
      <w:szCs w:val="18"/>
    </w:rPr>
  </w:style>
  <w:style w:type="paragraph" w:styleId="33">
    <w:name w:val="toc 3"/>
    <w:basedOn w:val="a7"/>
    <w:next w:val="a7"/>
    <w:uiPriority w:val="39"/>
    <w:qFormat/>
    <w:rsid w:val="00834FB8"/>
    <w:pPr>
      <w:ind w:left="480"/>
    </w:pPr>
    <w:rPr>
      <w:rFonts w:asciiTheme="minorHAnsi" w:hAnsiTheme="minorHAnsi"/>
      <w:i/>
      <w:iCs/>
      <w:sz w:val="20"/>
      <w:szCs w:val="20"/>
    </w:rPr>
  </w:style>
  <w:style w:type="paragraph" w:styleId="af8">
    <w:name w:val="Plain Text"/>
    <w:basedOn w:val="a7"/>
    <w:link w:val="Char10"/>
    <w:qFormat/>
    <w:rsid w:val="00834FB8"/>
    <w:pPr>
      <w:widowControl/>
      <w:adjustRightInd w:val="0"/>
      <w:spacing w:after="120" w:line="400" w:lineRule="exact"/>
      <w:ind w:firstLine="567"/>
    </w:pPr>
    <w:rPr>
      <w:rFonts w:hAnsi="Courier New" w:cs="Times New Roman"/>
      <w:sz w:val="28"/>
      <w:szCs w:val="20"/>
      <w:lang w:val="zh-CN" w:bidi="en-US"/>
    </w:rPr>
  </w:style>
  <w:style w:type="paragraph" w:styleId="52">
    <w:name w:val="List Bullet 5"/>
    <w:basedOn w:val="ab"/>
    <w:rsid w:val="00834FB8"/>
    <w:pPr>
      <w:ind w:left="2160"/>
    </w:pPr>
  </w:style>
  <w:style w:type="paragraph" w:styleId="80">
    <w:name w:val="toc 8"/>
    <w:basedOn w:val="a7"/>
    <w:next w:val="a7"/>
    <w:uiPriority w:val="39"/>
    <w:unhideWhenUsed/>
    <w:rsid w:val="00834FB8"/>
    <w:pPr>
      <w:ind w:left="1680"/>
    </w:pPr>
    <w:rPr>
      <w:rFonts w:asciiTheme="minorHAnsi" w:hAnsiTheme="minorHAnsi"/>
      <w:sz w:val="18"/>
      <w:szCs w:val="18"/>
    </w:rPr>
  </w:style>
  <w:style w:type="paragraph" w:styleId="af9">
    <w:name w:val="Date"/>
    <w:basedOn w:val="a7"/>
    <w:next w:val="a7"/>
    <w:link w:val="Char21"/>
    <w:rsid w:val="00834FB8"/>
    <w:pPr>
      <w:widowControl/>
      <w:adjustRightInd w:val="0"/>
      <w:spacing w:after="120" w:line="400" w:lineRule="exact"/>
      <w:ind w:firstLine="567"/>
    </w:pPr>
    <w:rPr>
      <w:rFonts w:ascii="Calibri" w:hAnsi="Calibri" w:cs="Times New Roman"/>
      <w:sz w:val="28"/>
      <w:szCs w:val="20"/>
      <w:lang w:val="zh-CN" w:bidi="en-US"/>
    </w:rPr>
  </w:style>
  <w:style w:type="paragraph" w:styleId="22">
    <w:name w:val="Body Text Indent 2"/>
    <w:basedOn w:val="a7"/>
    <w:link w:val="2Char1"/>
    <w:unhideWhenUsed/>
    <w:rsid w:val="00834FB8"/>
    <w:pPr>
      <w:spacing w:after="120" w:line="480" w:lineRule="auto"/>
      <w:ind w:leftChars="200" w:left="420"/>
    </w:pPr>
  </w:style>
  <w:style w:type="paragraph" w:styleId="afa">
    <w:name w:val="endnote text"/>
    <w:basedOn w:val="a7"/>
    <w:link w:val="Char4"/>
    <w:rsid w:val="00834FB8"/>
    <w:pPr>
      <w:widowControl/>
      <w:adjustRightInd w:val="0"/>
    </w:pPr>
    <w:rPr>
      <w:rFonts w:ascii="Calibri" w:hAnsi="Calibri" w:cs="Times New Roman"/>
      <w:lang w:bidi="en-US"/>
    </w:rPr>
  </w:style>
  <w:style w:type="paragraph" w:styleId="53">
    <w:name w:val="List Continue 5"/>
    <w:basedOn w:val="a7"/>
    <w:semiHidden/>
    <w:rsid w:val="00834FB8"/>
    <w:pPr>
      <w:topLinePunct/>
      <w:adjustRightInd w:val="0"/>
      <w:spacing w:after="120" w:line="312" w:lineRule="atLeast"/>
      <w:ind w:left="2100"/>
      <w:jc w:val="both"/>
      <w:textAlignment w:val="baseline"/>
    </w:pPr>
    <w:rPr>
      <w:rFonts w:ascii="Times New Roman" w:hAnsi="Times New Roman" w:cs="Times New Roman"/>
      <w:sz w:val="21"/>
      <w:szCs w:val="20"/>
      <w:lang w:eastAsia="zh-CN"/>
    </w:rPr>
  </w:style>
  <w:style w:type="paragraph" w:styleId="afb">
    <w:name w:val="Balloon Text"/>
    <w:basedOn w:val="a7"/>
    <w:link w:val="Char5"/>
    <w:unhideWhenUsed/>
    <w:rsid w:val="00834FB8"/>
    <w:rPr>
      <w:sz w:val="18"/>
      <w:szCs w:val="18"/>
    </w:rPr>
  </w:style>
  <w:style w:type="paragraph" w:styleId="afc">
    <w:name w:val="footer"/>
    <w:basedOn w:val="a7"/>
    <w:link w:val="Char6"/>
    <w:unhideWhenUsed/>
    <w:qFormat/>
    <w:rsid w:val="00834FB8"/>
    <w:pPr>
      <w:tabs>
        <w:tab w:val="center" w:pos="4153"/>
        <w:tab w:val="right" w:pos="8306"/>
      </w:tabs>
      <w:adjustRightInd w:val="0"/>
      <w:spacing w:line="360" w:lineRule="atLeast"/>
      <w:textAlignment w:val="baseline"/>
    </w:pPr>
    <w:rPr>
      <w:rFonts w:ascii="Times New Roman" w:hAnsi="Times New Roman" w:cs="Times New Roman"/>
      <w:sz w:val="18"/>
      <w:szCs w:val="18"/>
      <w:lang w:eastAsia="zh-CN"/>
    </w:rPr>
  </w:style>
  <w:style w:type="paragraph" w:styleId="afd">
    <w:name w:val="header"/>
    <w:basedOn w:val="a7"/>
    <w:link w:val="Char7"/>
    <w:unhideWhenUsed/>
    <w:rsid w:val="00834FB8"/>
    <w:pPr>
      <w:pBdr>
        <w:bottom w:val="single" w:sz="6" w:space="1" w:color="auto"/>
      </w:pBdr>
      <w:tabs>
        <w:tab w:val="center" w:pos="4153"/>
        <w:tab w:val="right" w:pos="8306"/>
      </w:tabs>
      <w:jc w:val="center"/>
    </w:pPr>
    <w:rPr>
      <w:sz w:val="18"/>
      <w:szCs w:val="18"/>
    </w:rPr>
  </w:style>
  <w:style w:type="paragraph" w:styleId="afe">
    <w:name w:val="Signature"/>
    <w:basedOn w:val="a7"/>
    <w:link w:val="Char8"/>
    <w:rsid w:val="00834FB8"/>
    <w:pPr>
      <w:widowControl/>
      <w:tabs>
        <w:tab w:val="left" w:pos="-105"/>
      </w:tabs>
      <w:adjustRightInd w:val="0"/>
      <w:ind w:leftChars="2100" w:left="100" w:rightChars="-70" w:right="-147"/>
      <w:outlineLvl w:val="2"/>
    </w:pPr>
    <w:rPr>
      <w:rFonts w:cs="Times New Roman"/>
      <w:szCs w:val="20"/>
      <w:lang w:val="zh-CN" w:bidi="en-US"/>
    </w:rPr>
  </w:style>
  <w:style w:type="paragraph" w:styleId="10">
    <w:name w:val="toc 1"/>
    <w:basedOn w:val="a7"/>
    <w:next w:val="a7"/>
    <w:uiPriority w:val="39"/>
    <w:qFormat/>
    <w:rsid w:val="00834FB8"/>
    <w:pPr>
      <w:spacing w:before="120" w:after="120"/>
    </w:pPr>
    <w:rPr>
      <w:rFonts w:asciiTheme="minorHAnsi" w:hAnsiTheme="minorHAnsi"/>
      <w:b/>
      <w:bCs/>
      <w:caps/>
      <w:sz w:val="20"/>
      <w:szCs w:val="20"/>
    </w:rPr>
  </w:style>
  <w:style w:type="paragraph" w:styleId="42">
    <w:name w:val="List Continue 4"/>
    <w:basedOn w:val="a7"/>
    <w:semiHidden/>
    <w:rsid w:val="00834FB8"/>
    <w:pPr>
      <w:topLinePunct/>
      <w:adjustRightInd w:val="0"/>
      <w:spacing w:after="120" w:line="312" w:lineRule="atLeast"/>
      <w:ind w:left="1680"/>
      <w:jc w:val="both"/>
      <w:textAlignment w:val="baseline"/>
    </w:pPr>
    <w:rPr>
      <w:rFonts w:ascii="Times New Roman" w:hAnsi="Times New Roman" w:cs="Times New Roman"/>
      <w:sz w:val="21"/>
      <w:szCs w:val="20"/>
      <w:lang w:eastAsia="zh-CN"/>
    </w:rPr>
  </w:style>
  <w:style w:type="paragraph" w:styleId="43">
    <w:name w:val="toc 4"/>
    <w:basedOn w:val="a7"/>
    <w:next w:val="a7"/>
    <w:uiPriority w:val="39"/>
    <w:unhideWhenUsed/>
    <w:qFormat/>
    <w:rsid w:val="00834FB8"/>
    <w:pPr>
      <w:ind w:left="720"/>
    </w:pPr>
    <w:rPr>
      <w:rFonts w:asciiTheme="minorHAnsi" w:hAnsiTheme="minorHAnsi"/>
      <w:sz w:val="18"/>
      <w:szCs w:val="18"/>
    </w:rPr>
  </w:style>
  <w:style w:type="paragraph" w:styleId="aff">
    <w:name w:val="Subtitle"/>
    <w:basedOn w:val="a7"/>
    <w:next w:val="a7"/>
    <w:link w:val="Char22"/>
    <w:uiPriority w:val="11"/>
    <w:qFormat/>
    <w:rsid w:val="00834FB8"/>
    <w:pPr>
      <w:spacing w:before="240" w:after="60" w:line="312" w:lineRule="auto"/>
      <w:jc w:val="center"/>
      <w:outlineLvl w:val="1"/>
    </w:pPr>
    <w:rPr>
      <w:rFonts w:ascii="Cambria" w:hAnsi="Cambria" w:cs="Times New Roman"/>
      <w:i/>
      <w:iCs/>
      <w:color w:val="4F81BD"/>
      <w:spacing w:val="15"/>
      <w:kern w:val="2"/>
      <w:szCs w:val="24"/>
      <w:lang w:eastAsia="zh-CN"/>
    </w:rPr>
  </w:style>
  <w:style w:type="paragraph" w:styleId="aff0">
    <w:name w:val="List"/>
    <w:basedOn w:val="a7"/>
    <w:rsid w:val="00834FB8"/>
    <w:pPr>
      <w:widowControl/>
      <w:adjustRightInd w:val="0"/>
      <w:ind w:left="200" w:hangingChars="200" w:hanging="200"/>
    </w:pPr>
    <w:rPr>
      <w:rFonts w:ascii="Calibri" w:hAnsi="Calibri" w:cs="Times New Roman"/>
      <w:lang w:bidi="en-US"/>
    </w:rPr>
  </w:style>
  <w:style w:type="paragraph" w:styleId="aff1">
    <w:name w:val="footnote text"/>
    <w:basedOn w:val="a7"/>
    <w:link w:val="Char9"/>
    <w:rsid w:val="00834FB8"/>
    <w:pPr>
      <w:widowControl/>
      <w:adjustRightInd w:val="0"/>
    </w:pPr>
    <w:rPr>
      <w:rFonts w:ascii="Calibri" w:hAnsi="Calibri" w:cs="Times New Roman"/>
      <w:sz w:val="18"/>
      <w:szCs w:val="18"/>
      <w:lang w:val="zh-CN" w:bidi="en-US"/>
    </w:rPr>
  </w:style>
  <w:style w:type="paragraph" w:styleId="60">
    <w:name w:val="toc 6"/>
    <w:basedOn w:val="a7"/>
    <w:next w:val="a7"/>
    <w:uiPriority w:val="39"/>
    <w:unhideWhenUsed/>
    <w:rsid w:val="00834FB8"/>
    <w:pPr>
      <w:ind w:left="1200"/>
    </w:pPr>
    <w:rPr>
      <w:rFonts w:asciiTheme="minorHAnsi" w:hAnsiTheme="minorHAnsi"/>
      <w:sz w:val="18"/>
      <w:szCs w:val="18"/>
    </w:rPr>
  </w:style>
  <w:style w:type="paragraph" w:styleId="54">
    <w:name w:val="List 5"/>
    <w:basedOn w:val="a7"/>
    <w:rsid w:val="00834FB8"/>
    <w:pPr>
      <w:topLinePunct/>
      <w:adjustRightInd w:val="0"/>
      <w:spacing w:line="312" w:lineRule="atLeast"/>
      <w:ind w:left="2100" w:hanging="420"/>
      <w:jc w:val="both"/>
      <w:textAlignment w:val="baseline"/>
    </w:pPr>
    <w:rPr>
      <w:rFonts w:ascii="Times New Roman" w:hAnsi="Times New Roman" w:cs="Times New Roman"/>
      <w:sz w:val="21"/>
      <w:szCs w:val="20"/>
      <w:lang w:eastAsia="zh-CN"/>
    </w:rPr>
  </w:style>
  <w:style w:type="paragraph" w:styleId="34">
    <w:name w:val="Body Text Indent 3"/>
    <w:basedOn w:val="a7"/>
    <w:link w:val="3Char2"/>
    <w:rsid w:val="00834FB8"/>
    <w:pPr>
      <w:widowControl/>
      <w:adjustRightInd w:val="0"/>
      <w:spacing w:before="156" w:line="420" w:lineRule="atLeast"/>
      <w:ind w:firstLine="480"/>
    </w:pPr>
    <w:rPr>
      <w:rFonts w:ascii="Arial" w:hAnsi="Arial" w:cs="Times New Roman"/>
      <w:szCs w:val="20"/>
      <w:lang w:val="zh-CN" w:bidi="en-US"/>
    </w:rPr>
  </w:style>
  <w:style w:type="paragraph" w:styleId="aff2">
    <w:name w:val="table of figures"/>
    <w:basedOn w:val="a7"/>
    <w:next w:val="a7"/>
    <w:rsid w:val="00834FB8"/>
    <w:pPr>
      <w:widowControl/>
      <w:tabs>
        <w:tab w:val="left" w:pos="510"/>
        <w:tab w:val="left" w:pos="920"/>
      </w:tabs>
      <w:adjustRightInd w:val="0"/>
      <w:spacing w:line="240" w:lineRule="atLeast"/>
      <w:ind w:left="106" w:firstLine="425"/>
    </w:pPr>
    <w:rPr>
      <w:rFonts w:ascii="Calibri" w:hAnsi="Calibri" w:cs="Times New Roman"/>
      <w:szCs w:val="20"/>
      <w:lang w:bidi="en-US"/>
    </w:rPr>
  </w:style>
  <w:style w:type="paragraph" w:styleId="23">
    <w:name w:val="toc 2"/>
    <w:basedOn w:val="a7"/>
    <w:next w:val="a7"/>
    <w:uiPriority w:val="39"/>
    <w:qFormat/>
    <w:rsid w:val="00834FB8"/>
    <w:pPr>
      <w:ind w:left="240"/>
    </w:pPr>
    <w:rPr>
      <w:rFonts w:asciiTheme="minorHAnsi" w:hAnsiTheme="minorHAnsi"/>
      <w:smallCaps/>
      <w:sz w:val="20"/>
      <w:szCs w:val="20"/>
    </w:rPr>
  </w:style>
  <w:style w:type="paragraph" w:styleId="90">
    <w:name w:val="toc 9"/>
    <w:basedOn w:val="a7"/>
    <w:next w:val="a7"/>
    <w:uiPriority w:val="39"/>
    <w:unhideWhenUsed/>
    <w:rsid w:val="00834FB8"/>
    <w:pPr>
      <w:ind w:left="1920"/>
    </w:pPr>
    <w:rPr>
      <w:rFonts w:asciiTheme="minorHAnsi" w:hAnsiTheme="minorHAnsi"/>
      <w:sz w:val="18"/>
      <w:szCs w:val="18"/>
    </w:rPr>
  </w:style>
  <w:style w:type="paragraph" w:styleId="24">
    <w:name w:val="Body Text 2"/>
    <w:basedOn w:val="a7"/>
    <w:link w:val="2Char3"/>
    <w:rsid w:val="00834FB8"/>
    <w:pPr>
      <w:widowControl/>
      <w:adjustRightInd w:val="0"/>
    </w:pPr>
    <w:rPr>
      <w:rFonts w:ascii="Calibri" w:hAnsi="Calibri" w:cs="Times New Roman"/>
      <w:lang w:val="zh-CN" w:bidi="en-US"/>
    </w:rPr>
  </w:style>
  <w:style w:type="paragraph" w:styleId="44">
    <w:name w:val="List 4"/>
    <w:basedOn w:val="a7"/>
    <w:rsid w:val="00834FB8"/>
    <w:pPr>
      <w:topLinePunct/>
      <w:adjustRightInd w:val="0"/>
      <w:spacing w:line="312" w:lineRule="atLeast"/>
      <w:ind w:left="1680" w:hanging="420"/>
      <w:jc w:val="both"/>
      <w:textAlignment w:val="baseline"/>
    </w:pPr>
    <w:rPr>
      <w:rFonts w:ascii="Times New Roman" w:hAnsi="Times New Roman" w:cs="Times New Roman"/>
      <w:sz w:val="21"/>
      <w:szCs w:val="20"/>
      <w:lang w:eastAsia="zh-CN"/>
    </w:rPr>
  </w:style>
  <w:style w:type="paragraph" w:styleId="25">
    <w:name w:val="List Continue 2"/>
    <w:basedOn w:val="a7"/>
    <w:rsid w:val="00834FB8"/>
    <w:pPr>
      <w:widowControl/>
      <w:adjustRightInd w:val="0"/>
      <w:spacing w:after="120"/>
      <w:ind w:leftChars="400" w:left="840"/>
    </w:pPr>
    <w:rPr>
      <w:rFonts w:ascii="Calibri" w:hAnsi="Calibri" w:cs="Times New Roman"/>
      <w:lang w:bidi="en-US"/>
    </w:rPr>
  </w:style>
  <w:style w:type="paragraph" w:styleId="HTML">
    <w:name w:val="HTML Preformatted"/>
    <w:basedOn w:val="a7"/>
    <w:link w:val="HTMLChar1"/>
    <w:unhideWhenUsed/>
    <w:rsid w:val="00834F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pPr>
    <w:rPr>
      <w:rFonts w:cs="Times New Roman"/>
      <w:lang w:val="zh-CN" w:bidi="en-US"/>
    </w:rPr>
  </w:style>
  <w:style w:type="paragraph" w:styleId="aff3">
    <w:name w:val="Normal (Web)"/>
    <w:basedOn w:val="a7"/>
    <w:uiPriority w:val="99"/>
    <w:qFormat/>
    <w:rsid w:val="00834FB8"/>
    <w:pPr>
      <w:widowControl/>
      <w:adjustRightInd w:val="0"/>
      <w:spacing w:before="100" w:beforeAutospacing="1" w:after="100" w:afterAutospacing="1" w:line="252" w:lineRule="auto"/>
    </w:pPr>
    <w:rPr>
      <w:rFonts w:ascii="Arial Unicode MS" w:eastAsia="Arial Unicode MS" w:hAnsi="Arial Unicode MS" w:cs="Times New Roman"/>
      <w:lang w:bidi="en-US"/>
    </w:rPr>
  </w:style>
  <w:style w:type="paragraph" w:styleId="11">
    <w:name w:val="index 1"/>
    <w:basedOn w:val="a7"/>
    <w:next w:val="a7"/>
    <w:rsid w:val="00834FB8"/>
    <w:pPr>
      <w:widowControl/>
      <w:adjustRightInd w:val="0"/>
    </w:pPr>
    <w:rPr>
      <w:rFonts w:ascii="Calibri" w:hAnsi="Calibri" w:cs="Times New Roman"/>
      <w:lang w:bidi="en-US"/>
    </w:rPr>
  </w:style>
  <w:style w:type="paragraph" w:styleId="aff4">
    <w:name w:val="Title"/>
    <w:basedOn w:val="a7"/>
    <w:next w:val="a7"/>
    <w:link w:val="Char31"/>
    <w:rsid w:val="00834FB8"/>
    <w:pPr>
      <w:spacing w:before="240" w:after="60"/>
      <w:jc w:val="center"/>
      <w:outlineLvl w:val="0"/>
    </w:pPr>
    <w:rPr>
      <w:rFonts w:ascii="Cambria" w:hAnsi="Cambria" w:cs="Times New Roman"/>
      <w:color w:val="17365D"/>
      <w:spacing w:val="5"/>
      <w:kern w:val="28"/>
      <w:sz w:val="52"/>
      <w:szCs w:val="52"/>
      <w:lang w:eastAsia="zh-CN"/>
    </w:rPr>
  </w:style>
  <w:style w:type="paragraph" w:styleId="aff5">
    <w:name w:val="annotation subject"/>
    <w:basedOn w:val="af2"/>
    <w:next w:val="af2"/>
    <w:link w:val="Chara"/>
    <w:unhideWhenUsed/>
    <w:rsid w:val="00834FB8"/>
    <w:rPr>
      <w:b/>
      <w:bCs/>
    </w:rPr>
  </w:style>
  <w:style w:type="paragraph" w:styleId="aff6">
    <w:name w:val="Body Text First Indent"/>
    <w:basedOn w:val="ac"/>
    <w:link w:val="Charb"/>
    <w:unhideWhenUsed/>
    <w:rsid w:val="00834FB8"/>
    <w:pPr>
      <w:widowControl/>
      <w:adjustRightInd w:val="0"/>
      <w:spacing w:after="120"/>
      <w:ind w:firstLineChars="100" w:firstLine="420"/>
    </w:pPr>
    <w:rPr>
      <w:rFonts w:ascii="Calibri" w:hAnsi="Calibri" w:cs="Times New Roman"/>
      <w:kern w:val="2"/>
      <w:szCs w:val="22"/>
      <w:lang w:val="zh-CN" w:bidi="en-US"/>
    </w:rPr>
  </w:style>
  <w:style w:type="paragraph" w:styleId="26">
    <w:name w:val="Body Text First Indent 2"/>
    <w:basedOn w:val="af5"/>
    <w:link w:val="2Char2"/>
    <w:unhideWhenUsed/>
    <w:rsid w:val="00834FB8"/>
    <w:pPr>
      <w:ind w:firstLine="420"/>
    </w:pPr>
    <w:rPr>
      <w:kern w:val="2"/>
      <w:sz w:val="21"/>
    </w:rPr>
  </w:style>
  <w:style w:type="table" w:styleId="aff7">
    <w:name w:val="Table Grid"/>
    <w:basedOn w:val="a9"/>
    <w:qFormat/>
    <w:rsid w:val="00834FB8"/>
    <w:pPr>
      <w:widowControl w:val="0"/>
      <w:spacing w:after="200" w:line="276" w:lineRule="auto"/>
      <w:jc w:val="both"/>
    </w:pPr>
    <w:rPr>
      <w:sz w:val="22"/>
      <w:lang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basedOn w:val="a8"/>
    <w:qFormat/>
    <w:rsid w:val="00834FB8"/>
    <w:rPr>
      <w:b/>
      <w:bCs/>
    </w:rPr>
  </w:style>
  <w:style w:type="character" w:styleId="aff9">
    <w:name w:val="endnote reference"/>
    <w:rsid w:val="00834FB8"/>
    <w:rPr>
      <w:vertAlign w:val="superscript"/>
    </w:rPr>
  </w:style>
  <w:style w:type="character" w:styleId="affa">
    <w:name w:val="page number"/>
    <w:basedOn w:val="a8"/>
    <w:rsid w:val="00834FB8"/>
  </w:style>
  <w:style w:type="character" w:styleId="affb">
    <w:name w:val="FollowedHyperlink"/>
    <w:uiPriority w:val="99"/>
    <w:rsid w:val="00834FB8"/>
    <w:rPr>
      <w:color w:val="000000"/>
      <w:u w:val="none"/>
    </w:rPr>
  </w:style>
  <w:style w:type="character" w:styleId="affc">
    <w:name w:val="Emphasis"/>
    <w:basedOn w:val="a8"/>
    <w:uiPriority w:val="20"/>
    <w:qFormat/>
    <w:rsid w:val="00834FB8"/>
    <w:rPr>
      <w:i/>
      <w:iCs/>
    </w:rPr>
  </w:style>
  <w:style w:type="character" w:styleId="affd">
    <w:name w:val="line number"/>
    <w:rsid w:val="00834FB8"/>
  </w:style>
  <w:style w:type="character" w:styleId="affe">
    <w:name w:val="Hyperlink"/>
    <w:basedOn w:val="a8"/>
    <w:uiPriority w:val="99"/>
    <w:unhideWhenUsed/>
    <w:qFormat/>
    <w:rsid w:val="00834FB8"/>
    <w:rPr>
      <w:color w:val="0000FF" w:themeColor="hyperlink"/>
      <w:u w:val="single"/>
    </w:rPr>
  </w:style>
  <w:style w:type="character" w:styleId="afff">
    <w:name w:val="annotation reference"/>
    <w:basedOn w:val="a8"/>
    <w:unhideWhenUsed/>
    <w:rsid w:val="00834FB8"/>
    <w:rPr>
      <w:sz w:val="21"/>
      <w:szCs w:val="21"/>
    </w:rPr>
  </w:style>
  <w:style w:type="character" w:styleId="afff0">
    <w:name w:val="footnote reference"/>
    <w:rsid w:val="00834FB8"/>
    <w:rPr>
      <w:vertAlign w:val="superscript"/>
    </w:rPr>
  </w:style>
  <w:style w:type="character" w:customStyle="1" w:styleId="1Char">
    <w:name w:val="标题 1 Char"/>
    <w:basedOn w:val="a8"/>
    <w:link w:val="1"/>
    <w:qFormat/>
    <w:rsid w:val="00834FB8"/>
    <w:rPr>
      <w:rFonts w:ascii="Microsoft JhengHei" w:eastAsia="黑体" w:hAnsi="Microsoft JhengHei" w:cs="Microsoft JhengHei"/>
      <w:bCs/>
      <w:kern w:val="0"/>
      <w:sz w:val="36"/>
      <w:szCs w:val="44"/>
      <w:lang w:eastAsia="en-US"/>
    </w:rPr>
  </w:style>
  <w:style w:type="character" w:customStyle="1" w:styleId="2Char0">
    <w:name w:val="标题 2 Char"/>
    <w:basedOn w:val="a8"/>
    <w:link w:val="2"/>
    <w:qFormat/>
    <w:rsid w:val="00834FB8"/>
    <w:rPr>
      <w:rFonts w:ascii="黑体" w:eastAsia="黑体" w:hAnsi="黑体" w:cs="Microsoft JhengHei"/>
      <w:bCs/>
      <w:kern w:val="0"/>
      <w:sz w:val="28"/>
      <w:szCs w:val="28"/>
    </w:rPr>
  </w:style>
  <w:style w:type="character" w:customStyle="1" w:styleId="3Char">
    <w:name w:val="标题 3 Char"/>
    <w:basedOn w:val="a8"/>
    <w:link w:val="3"/>
    <w:qFormat/>
    <w:rsid w:val="00834FB8"/>
    <w:rPr>
      <w:rFonts w:ascii="宋体" w:eastAsia="黑体" w:hAnsi="宋体" w:cs="宋体"/>
      <w:kern w:val="0"/>
      <w:sz w:val="24"/>
      <w:szCs w:val="28"/>
      <w:lang w:eastAsia="en-US"/>
    </w:rPr>
  </w:style>
  <w:style w:type="character" w:customStyle="1" w:styleId="4Char">
    <w:name w:val="标题 4 Char"/>
    <w:basedOn w:val="a8"/>
    <w:link w:val="4"/>
    <w:qFormat/>
    <w:rsid w:val="00834FB8"/>
    <w:rPr>
      <w:rFonts w:ascii="Times New Roman" w:eastAsia="Times New Roman" w:hAnsi="Times New Roman" w:cs="Times New Roman"/>
      <w:b/>
      <w:bCs/>
      <w:kern w:val="0"/>
      <w:szCs w:val="21"/>
      <w:lang w:eastAsia="en-US"/>
    </w:rPr>
  </w:style>
  <w:style w:type="character" w:customStyle="1" w:styleId="5Char">
    <w:name w:val="标题 5 Char"/>
    <w:basedOn w:val="a8"/>
    <w:link w:val="50"/>
    <w:qFormat/>
    <w:rsid w:val="00834FB8"/>
    <w:rPr>
      <w:rFonts w:ascii="宋体" w:eastAsia="宋体" w:hAnsi="宋体" w:cs="宋体"/>
      <w:b/>
      <w:bCs/>
      <w:kern w:val="0"/>
      <w:sz w:val="28"/>
      <w:szCs w:val="28"/>
      <w:lang w:eastAsia="en-US"/>
    </w:rPr>
  </w:style>
  <w:style w:type="character" w:customStyle="1" w:styleId="6Char">
    <w:name w:val="标题 6 Char"/>
    <w:basedOn w:val="a8"/>
    <w:link w:val="6"/>
    <w:semiHidden/>
    <w:qFormat/>
    <w:rsid w:val="00834FB8"/>
    <w:rPr>
      <w:rFonts w:ascii="Cambria" w:eastAsia="宋体" w:hAnsi="Cambria" w:cs="Times New Roman"/>
      <w:i/>
      <w:iCs/>
      <w:color w:val="243F60"/>
      <w:kern w:val="0"/>
      <w:sz w:val="24"/>
      <w:lang w:eastAsia="en-US"/>
    </w:rPr>
  </w:style>
  <w:style w:type="character" w:customStyle="1" w:styleId="7Char">
    <w:name w:val="标题 7 Char"/>
    <w:basedOn w:val="a8"/>
    <w:link w:val="7"/>
    <w:semiHidden/>
    <w:qFormat/>
    <w:rsid w:val="00834FB8"/>
    <w:rPr>
      <w:rFonts w:ascii="Cambria" w:eastAsia="宋体" w:hAnsi="Cambria" w:cs="Times New Roman"/>
      <w:i/>
      <w:iCs/>
      <w:color w:val="404040"/>
      <w:kern w:val="0"/>
      <w:sz w:val="24"/>
      <w:lang w:eastAsia="en-US"/>
    </w:rPr>
  </w:style>
  <w:style w:type="character" w:customStyle="1" w:styleId="8Char">
    <w:name w:val="标题 8 Char"/>
    <w:basedOn w:val="a8"/>
    <w:link w:val="8"/>
    <w:semiHidden/>
    <w:qFormat/>
    <w:rsid w:val="00834FB8"/>
    <w:rPr>
      <w:rFonts w:ascii="Cambria" w:eastAsia="宋体" w:hAnsi="Cambria" w:cs="Times New Roman"/>
      <w:color w:val="4F81BD"/>
      <w:kern w:val="0"/>
      <w:sz w:val="20"/>
      <w:szCs w:val="20"/>
      <w:lang w:eastAsia="en-US"/>
    </w:rPr>
  </w:style>
  <w:style w:type="character" w:customStyle="1" w:styleId="9Char">
    <w:name w:val="标题 9 Char"/>
    <w:basedOn w:val="a8"/>
    <w:link w:val="9"/>
    <w:semiHidden/>
    <w:qFormat/>
    <w:rsid w:val="00834FB8"/>
    <w:rPr>
      <w:rFonts w:ascii="Cambria" w:eastAsia="宋体" w:hAnsi="Cambria" w:cs="Times New Roman"/>
      <w:i/>
      <w:iCs/>
      <w:color w:val="404040"/>
      <w:kern w:val="0"/>
      <w:sz w:val="20"/>
      <w:szCs w:val="20"/>
      <w:lang w:eastAsia="en-US"/>
    </w:rPr>
  </w:style>
  <w:style w:type="table" w:customStyle="1" w:styleId="TableNormal">
    <w:name w:val="Table Normal"/>
    <w:uiPriority w:val="2"/>
    <w:semiHidden/>
    <w:unhideWhenUsed/>
    <w:qFormat/>
    <w:rsid w:val="00834FB8"/>
    <w:pPr>
      <w:widowControl w:val="0"/>
    </w:pPr>
    <w:rPr>
      <w:sz w:val="22"/>
      <w:lang w:eastAsia="en-US"/>
    </w:rPr>
    <w:tblPr>
      <w:tblCellMar>
        <w:top w:w="0" w:type="dxa"/>
        <w:left w:w="0" w:type="dxa"/>
        <w:bottom w:w="0" w:type="dxa"/>
        <w:right w:w="0" w:type="dxa"/>
      </w:tblCellMar>
    </w:tblPr>
  </w:style>
  <w:style w:type="character" w:customStyle="1" w:styleId="Char">
    <w:name w:val="正文文本 Char"/>
    <w:basedOn w:val="a8"/>
    <w:link w:val="ac"/>
    <w:uiPriority w:val="1"/>
    <w:qFormat/>
    <w:rsid w:val="00834FB8"/>
    <w:rPr>
      <w:rFonts w:ascii="宋体" w:eastAsia="宋体" w:hAnsi="宋体" w:cs="宋体"/>
      <w:kern w:val="0"/>
      <w:szCs w:val="21"/>
      <w:lang w:eastAsia="en-US"/>
    </w:rPr>
  </w:style>
  <w:style w:type="paragraph" w:styleId="afff1">
    <w:name w:val="List Paragraph"/>
    <w:basedOn w:val="a7"/>
    <w:link w:val="Charc"/>
    <w:uiPriority w:val="34"/>
    <w:qFormat/>
    <w:rsid w:val="00834FB8"/>
  </w:style>
  <w:style w:type="paragraph" w:customStyle="1" w:styleId="TableParagraph">
    <w:name w:val="Table Paragraph"/>
    <w:basedOn w:val="a7"/>
    <w:uiPriority w:val="1"/>
    <w:qFormat/>
    <w:rsid w:val="00834FB8"/>
  </w:style>
  <w:style w:type="character" w:customStyle="1" w:styleId="Char6">
    <w:name w:val="页脚 Char"/>
    <w:basedOn w:val="a8"/>
    <w:link w:val="afc"/>
    <w:uiPriority w:val="99"/>
    <w:qFormat/>
    <w:rsid w:val="00834FB8"/>
    <w:rPr>
      <w:rFonts w:ascii="Times New Roman" w:eastAsia="宋体" w:hAnsi="Times New Roman" w:cs="Times New Roman"/>
      <w:kern w:val="0"/>
      <w:sz w:val="18"/>
      <w:szCs w:val="18"/>
    </w:rPr>
  </w:style>
  <w:style w:type="character" w:customStyle="1" w:styleId="Char23">
    <w:name w:val="无间隔 Char2"/>
    <w:link w:val="afff2"/>
    <w:rsid w:val="00834FB8"/>
    <w:rPr>
      <w:rFonts w:ascii="Calibri" w:hAnsi="Calibri"/>
    </w:rPr>
  </w:style>
  <w:style w:type="paragraph" w:styleId="afff2">
    <w:name w:val="No Spacing"/>
    <w:link w:val="Char23"/>
    <w:qFormat/>
    <w:rsid w:val="00834FB8"/>
    <w:pPr>
      <w:adjustRightInd w:val="0"/>
      <w:snapToGrid w:val="0"/>
    </w:pPr>
    <w:rPr>
      <w:rFonts w:ascii="Calibri" w:eastAsiaTheme="minorEastAsia" w:hAnsi="Calibri" w:cstheme="minorBidi"/>
      <w:kern w:val="2"/>
      <w:sz w:val="21"/>
      <w:szCs w:val="22"/>
    </w:rPr>
  </w:style>
  <w:style w:type="paragraph" w:customStyle="1" w:styleId="afff3">
    <w:name w:val="表格正文"/>
    <w:basedOn w:val="a7"/>
    <w:link w:val="Chard"/>
    <w:rsid w:val="00834FB8"/>
    <w:pPr>
      <w:adjustRightInd w:val="0"/>
      <w:spacing w:line="460" w:lineRule="exact"/>
      <w:textAlignment w:val="baseline"/>
    </w:pPr>
    <w:rPr>
      <w:rFonts w:ascii="Times New Roman" w:hAnsi="Times New Roman" w:cs="Times New Roman"/>
      <w:szCs w:val="20"/>
      <w:lang w:eastAsia="zh-CN"/>
    </w:rPr>
  </w:style>
  <w:style w:type="character" w:customStyle="1" w:styleId="Chard">
    <w:name w:val="表格正文 Char"/>
    <w:link w:val="afff3"/>
    <w:qFormat/>
    <w:rsid w:val="00834FB8"/>
    <w:rPr>
      <w:rFonts w:ascii="Times New Roman" w:eastAsia="宋体" w:hAnsi="Times New Roman" w:cs="Times New Roman"/>
      <w:kern w:val="0"/>
      <w:sz w:val="24"/>
      <w:szCs w:val="20"/>
    </w:rPr>
  </w:style>
  <w:style w:type="paragraph" w:customStyle="1" w:styleId="12">
    <w:name w:val="无间隔1"/>
    <w:link w:val="Char11"/>
    <w:uiPriority w:val="1"/>
    <w:qFormat/>
    <w:rsid w:val="00834FB8"/>
    <w:pPr>
      <w:widowControl w:val="0"/>
    </w:pPr>
    <w:rPr>
      <w:kern w:val="2"/>
      <w:sz w:val="22"/>
      <w:szCs w:val="24"/>
    </w:rPr>
  </w:style>
  <w:style w:type="character" w:customStyle="1" w:styleId="Char11">
    <w:name w:val="无间隔 Char1"/>
    <w:link w:val="12"/>
    <w:uiPriority w:val="1"/>
    <w:rsid w:val="00834FB8"/>
    <w:rPr>
      <w:rFonts w:ascii="Times New Roman" w:eastAsia="宋体" w:hAnsi="Times New Roman" w:cs="Times New Roman"/>
      <w:sz w:val="22"/>
      <w:szCs w:val="24"/>
    </w:rPr>
  </w:style>
  <w:style w:type="paragraph" w:customStyle="1" w:styleId="400">
    <w:name w:val="正文4编0"/>
    <w:basedOn w:val="a7"/>
    <w:rsid w:val="00834FB8"/>
    <w:pPr>
      <w:tabs>
        <w:tab w:val="left" w:pos="567"/>
      </w:tabs>
      <w:adjustRightInd w:val="0"/>
      <w:spacing w:line="560" w:lineRule="exact"/>
      <w:jc w:val="both"/>
      <w:textAlignment w:val="baseline"/>
    </w:pPr>
    <w:rPr>
      <w:rFonts w:hAnsi="Courier New" w:cs="Times New Roman"/>
      <w:sz w:val="28"/>
      <w:szCs w:val="20"/>
      <w:lang w:eastAsia="zh-CN"/>
    </w:rPr>
  </w:style>
  <w:style w:type="character" w:customStyle="1" w:styleId="Char7">
    <w:name w:val="页眉 Char"/>
    <w:basedOn w:val="a8"/>
    <w:link w:val="afd"/>
    <w:uiPriority w:val="99"/>
    <w:qFormat/>
    <w:rsid w:val="00834FB8"/>
    <w:rPr>
      <w:rFonts w:ascii="宋体" w:eastAsia="宋体" w:hAnsi="宋体" w:cs="宋体"/>
      <w:kern w:val="0"/>
      <w:sz w:val="18"/>
      <w:szCs w:val="18"/>
      <w:lang w:eastAsia="en-US"/>
    </w:rPr>
  </w:style>
  <w:style w:type="paragraph" w:customStyle="1" w:styleId="TOC1">
    <w:name w:val="TOC 标题1"/>
    <w:basedOn w:val="1"/>
    <w:next w:val="a7"/>
    <w:uiPriority w:val="39"/>
    <w:unhideWhenUsed/>
    <w:qFormat/>
    <w:rsid w:val="00834FB8"/>
    <w:pPr>
      <w:keepNext/>
      <w:keepLines/>
      <w:widowControl/>
      <w:spacing w:before="240" w:line="259" w:lineRule="auto"/>
      <w:ind w:left="0"/>
      <w:outlineLvl w:val="9"/>
    </w:pPr>
    <w:rPr>
      <w:rFonts w:asciiTheme="majorHAnsi" w:eastAsiaTheme="majorEastAsia" w:hAnsiTheme="majorHAnsi" w:cstheme="majorBidi"/>
      <w:b/>
      <w:bCs w:val="0"/>
      <w:color w:val="365F91" w:themeColor="accent1" w:themeShade="BF"/>
      <w:sz w:val="32"/>
      <w:szCs w:val="32"/>
      <w:lang w:eastAsia="zh-CN"/>
    </w:rPr>
  </w:style>
  <w:style w:type="character" w:customStyle="1" w:styleId="2Char1">
    <w:name w:val="正文文本缩进 2 Char"/>
    <w:basedOn w:val="a8"/>
    <w:link w:val="22"/>
    <w:rsid w:val="00834FB8"/>
    <w:rPr>
      <w:rFonts w:ascii="宋体" w:eastAsia="宋体" w:hAnsi="宋体" w:cs="宋体"/>
      <w:kern w:val="0"/>
      <w:sz w:val="24"/>
      <w:lang w:eastAsia="en-US"/>
    </w:rPr>
  </w:style>
  <w:style w:type="character" w:customStyle="1" w:styleId="Charc">
    <w:name w:val="列出段落 Char"/>
    <w:link w:val="afff1"/>
    <w:uiPriority w:val="34"/>
    <w:qFormat/>
    <w:locked/>
    <w:rsid w:val="00834FB8"/>
    <w:rPr>
      <w:rFonts w:ascii="宋体" w:eastAsia="宋体" w:hAnsi="宋体" w:cs="宋体"/>
      <w:kern w:val="0"/>
      <w:sz w:val="24"/>
      <w:lang w:eastAsia="en-US"/>
    </w:rPr>
  </w:style>
  <w:style w:type="paragraph" w:customStyle="1" w:styleId="afff4">
    <w:name w:val="段"/>
    <w:rsid w:val="00834FB8"/>
    <w:pPr>
      <w:tabs>
        <w:tab w:val="center" w:pos="4201"/>
        <w:tab w:val="right" w:leader="dot" w:pos="9298"/>
      </w:tabs>
      <w:autoSpaceDE w:val="0"/>
      <w:autoSpaceDN w:val="0"/>
      <w:ind w:firstLineChars="200" w:firstLine="420"/>
      <w:jc w:val="both"/>
    </w:pPr>
    <w:rPr>
      <w:rFonts w:ascii="宋体"/>
      <w:sz w:val="21"/>
    </w:rPr>
  </w:style>
  <w:style w:type="character" w:customStyle="1" w:styleId="Char5">
    <w:name w:val="批注框文本 Char"/>
    <w:basedOn w:val="a8"/>
    <w:link w:val="afb"/>
    <w:rsid w:val="00834FB8"/>
    <w:rPr>
      <w:rFonts w:ascii="宋体" w:eastAsia="宋体" w:hAnsi="宋体" w:cs="宋体"/>
      <w:kern w:val="0"/>
      <w:sz w:val="18"/>
      <w:szCs w:val="18"/>
      <w:lang w:eastAsia="en-US"/>
    </w:rPr>
  </w:style>
  <w:style w:type="character" w:customStyle="1" w:styleId="Char0">
    <w:name w:val="批注文字 Char"/>
    <w:basedOn w:val="a8"/>
    <w:link w:val="af2"/>
    <w:qFormat/>
    <w:rsid w:val="00834FB8"/>
    <w:rPr>
      <w:rFonts w:ascii="宋体" w:eastAsia="宋体" w:hAnsi="宋体" w:cs="宋体"/>
      <w:kern w:val="0"/>
      <w:sz w:val="24"/>
      <w:lang w:eastAsia="en-US"/>
    </w:rPr>
  </w:style>
  <w:style w:type="character" w:customStyle="1" w:styleId="Chara">
    <w:name w:val="批注主题 Char"/>
    <w:basedOn w:val="Char0"/>
    <w:link w:val="aff5"/>
    <w:rsid w:val="00834FB8"/>
    <w:rPr>
      <w:b/>
      <w:bCs/>
    </w:rPr>
  </w:style>
  <w:style w:type="paragraph" w:customStyle="1" w:styleId="1111111">
    <w:name w:val="标题1.1.1.1.1.11"/>
    <w:basedOn w:val="a7"/>
    <w:next w:val="a7"/>
    <w:unhideWhenUsed/>
    <w:rsid w:val="00834FB8"/>
    <w:pPr>
      <w:keepNext/>
      <w:keepLines/>
      <w:widowControl/>
      <w:adjustRightInd w:val="0"/>
      <w:spacing w:before="200"/>
      <w:outlineLvl w:val="5"/>
    </w:pPr>
    <w:rPr>
      <w:rFonts w:ascii="Cambria" w:hAnsi="Cambria" w:cs="Times New Roman"/>
      <w:i/>
      <w:iCs/>
      <w:color w:val="243F60"/>
      <w:lang w:bidi="en-US"/>
    </w:rPr>
  </w:style>
  <w:style w:type="paragraph" w:customStyle="1" w:styleId="110">
    <w:name w:val="项标题(1)1"/>
    <w:basedOn w:val="a7"/>
    <w:next w:val="a7"/>
    <w:unhideWhenUsed/>
    <w:rsid w:val="00834FB8"/>
    <w:pPr>
      <w:keepNext/>
      <w:keepLines/>
      <w:widowControl/>
      <w:adjustRightInd w:val="0"/>
      <w:spacing w:before="200"/>
      <w:outlineLvl w:val="6"/>
    </w:pPr>
    <w:rPr>
      <w:rFonts w:ascii="Cambria" w:hAnsi="Cambria" w:cs="Times New Roman"/>
      <w:i/>
      <w:iCs/>
      <w:color w:val="404040"/>
      <w:lang w:bidi="en-US"/>
    </w:rPr>
  </w:style>
  <w:style w:type="paragraph" w:customStyle="1" w:styleId="111">
    <w:name w:val="目标题 1)1"/>
    <w:basedOn w:val="a7"/>
    <w:next w:val="a7"/>
    <w:unhideWhenUsed/>
    <w:rsid w:val="00834FB8"/>
    <w:pPr>
      <w:keepNext/>
      <w:keepLines/>
      <w:widowControl/>
      <w:adjustRightInd w:val="0"/>
      <w:spacing w:before="200"/>
      <w:outlineLvl w:val="7"/>
    </w:pPr>
    <w:rPr>
      <w:rFonts w:ascii="Cambria" w:hAnsi="Cambria" w:cs="Times New Roman"/>
      <w:color w:val="4F81BD"/>
      <w:sz w:val="20"/>
      <w:szCs w:val="20"/>
      <w:lang w:bidi="en-US"/>
    </w:rPr>
  </w:style>
  <w:style w:type="paragraph" w:customStyle="1" w:styleId="a11">
    <w:name w:val="干标题(a)1"/>
    <w:basedOn w:val="a7"/>
    <w:next w:val="a7"/>
    <w:unhideWhenUsed/>
    <w:rsid w:val="00834FB8"/>
    <w:pPr>
      <w:keepNext/>
      <w:keepLines/>
      <w:widowControl/>
      <w:adjustRightInd w:val="0"/>
      <w:spacing w:before="200"/>
      <w:outlineLvl w:val="8"/>
    </w:pPr>
    <w:rPr>
      <w:rFonts w:ascii="Cambria" w:hAnsi="Cambria" w:cs="Times New Roman"/>
      <w:i/>
      <w:iCs/>
      <w:color w:val="404040"/>
      <w:sz w:val="20"/>
      <w:szCs w:val="20"/>
      <w:lang w:bidi="en-US"/>
    </w:rPr>
  </w:style>
  <w:style w:type="character" w:customStyle="1" w:styleId="Char2">
    <w:name w:val="正文缩进 Char2"/>
    <w:link w:val="ae"/>
    <w:rsid w:val="00834FB8"/>
    <w:rPr>
      <w:rFonts w:ascii="Calibri" w:eastAsia="宋体" w:hAnsi="Calibri" w:cs="Times New Roman"/>
      <w:kern w:val="0"/>
      <w:sz w:val="28"/>
      <w:szCs w:val="20"/>
      <w:lang w:val="zh-CN" w:eastAsia="en-US" w:bidi="en-US"/>
    </w:rPr>
  </w:style>
  <w:style w:type="character" w:customStyle="1" w:styleId="Char12">
    <w:name w:val="批注文字 Char1"/>
    <w:rsid w:val="00834FB8"/>
    <w:rPr>
      <w:rFonts w:ascii="Times New Roman" w:hAnsi="Times New Roman"/>
      <w:kern w:val="2"/>
      <w:sz w:val="21"/>
      <w:szCs w:val="24"/>
    </w:rPr>
  </w:style>
  <w:style w:type="character" w:customStyle="1" w:styleId="Char32">
    <w:name w:val="批注主题 Char3"/>
    <w:basedOn w:val="Char12"/>
    <w:rsid w:val="00834FB8"/>
    <w:rPr>
      <w:b/>
      <w:bCs/>
    </w:rPr>
  </w:style>
  <w:style w:type="character" w:customStyle="1" w:styleId="Charb">
    <w:name w:val="正文首行缩进 Char"/>
    <w:basedOn w:val="Char"/>
    <w:link w:val="aff6"/>
    <w:rsid w:val="00834FB8"/>
    <w:rPr>
      <w:rFonts w:ascii="Calibri" w:hAnsi="Calibri" w:cs="Times New Roman"/>
      <w:lang w:val="zh-CN" w:bidi="en-US"/>
    </w:rPr>
  </w:style>
  <w:style w:type="character" w:customStyle="1" w:styleId="Char24">
    <w:name w:val="正文文本 Char2"/>
    <w:rsid w:val="00834FB8"/>
    <w:rPr>
      <w:rFonts w:ascii="Times New Roman" w:hAnsi="Times New Roman"/>
      <w:szCs w:val="24"/>
    </w:rPr>
  </w:style>
  <w:style w:type="character" w:customStyle="1" w:styleId="Chare">
    <w:name w:val="文档结构图 Char"/>
    <w:basedOn w:val="a8"/>
    <w:link w:val="13"/>
    <w:rsid w:val="00834FB8"/>
    <w:rPr>
      <w:rFonts w:ascii="宋体" w:eastAsia="宋体" w:hAnsi="宋体" w:cs="宋体"/>
      <w:kern w:val="0"/>
      <w:sz w:val="18"/>
      <w:szCs w:val="18"/>
      <w:lang w:eastAsia="en-US"/>
    </w:rPr>
  </w:style>
  <w:style w:type="paragraph" w:customStyle="1" w:styleId="13">
    <w:name w:val="文档结构图1"/>
    <w:basedOn w:val="a7"/>
    <w:link w:val="Chare"/>
    <w:rsid w:val="00834FB8"/>
    <w:pPr>
      <w:widowControl/>
      <w:shd w:val="clear" w:color="auto" w:fill="000080"/>
      <w:adjustRightInd w:val="0"/>
    </w:pPr>
    <w:rPr>
      <w:sz w:val="18"/>
      <w:szCs w:val="18"/>
      <w:shd w:val="clear" w:color="auto" w:fill="000080"/>
    </w:rPr>
  </w:style>
  <w:style w:type="character" w:customStyle="1" w:styleId="Char20">
    <w:name w:val="文档结构图 Char2"/>
    <w:link w:val="af0"/>
    <w:rsid w:val="00834FB8"/>
    <w:rPr>
      <w:rFonts w:ascii="Calibri" w:eastAsia="宋体" w:hAnsi="Calibri" w:cs="Times New Roman"/>
      <w:kern w:val="0"/>
      <w:sz w:val="20"/>
      <w:shd w:val="clear" w:color="auto" w:fill="000080"/>
      <w:lang w:val="zh-CN" w:eastAsia="en-US" w:bidi="en-US"/>
    </w:rPr>
  </w:style>
  <w:style w:type="character" w:customStyle="1" w:styleId="Char1">
    <w:name w:val="称呼 Char"/>
    <w:basedOn w:val="a8"/>
    <w:link w:val="af3"/>
    <w:rsid w:val="00834FB8"/>
    <w:rPr>
      <w:rFonts w:ascii="Calibri" w:eastAsia="宋体" w:hAnsi="Calibri" w:cs="Times New Roman"/>
      <w:kern w:val="0"/>
      <w:sz w:val="28"/>
      <w:szCs w:val="20"/>
      <w:lang w:val="zh-CN" w:eastAsia="en-US" w:bidi="en-US"/>
    </w:rPr>
  </w:style>
  <w:style w:type="character" w:customStyle="1" w:styleId="3Char0">
    <w:name w:val="正文文本 3 Char"/>
    <w:basedOn w:val="a8"/>
    <w:link w:val="BodyText31"/>
    <w:rsid w:val="00834FB8"/>
    <w:rPr>
      <w:rFonts w:ascii="宋体" w:eastAsia="宋体" w:hAnsi="宋体" w:cs="宋体"/>
      <w:kern w:val="0"/>
      <w:sz w:val="16"/>
      <w:szCs w:val="16"/>
      <w:lang w:eastAsia="en-US"/>
    </w:rPr>
  </w:style>
  <w:style w:type="paragraph" w:customStyle="1" w:styleId="BodyText31">
    <w:name w:val="Body Text 31"/>
    <w:basedOn w:val="a7"/>
    <w:link w:val="3Char0"/>
    <w:rsid w:val="00834FB8"/>
    <w:pPr>
      <w:widowControl/>
      <w:autoSpaceDE w:val="0"/>
      <w:autoSpaceDN w:val="0"/>
      <w:adjustRightInd w:val="0"/>
      <w:spacing w:line="360" w:lineRule="auto"/>
      <w:textAlignment w:val="baseline"/>
    </w:pPr>
    <w:rPr>
      <w:sz w:val="16"/>
      <w:szCs w:val="16"/>
    </w:rPr>
  </w:style>
  <w:style w:type="character" w:customStyle="1" w:styleId="3Char4">
    <w:name w:val="正文文本 3 Char4"/>
    <w:basedOn w:val="a8"/>
    <w:link w:val="31"/>
    <w:qFormat/>
    <w:rsid w:val="00834FB8"/>
    <w:rPr>
      <w:rFonts w:ascii="Arial" w:eastAsia="仿宋_GB2312" w:hAnsi="Arial" w:cs="Arial"/>
      <w:color w:val="FFFF00"/>
      <w:kern w:val="0"/>
      <w:sz w:val="24"/>
      <w:szCs w:val="20"/>
      <w:lang w:eastAsia="en-US" w:bidi="en-US"/>
    </w:rPr>
  </w:style>
  <w:style w:type="character" w:customStyle="1" w:styleId="Char3">
    <w:name w:val="结束语 Char"/>
    <w:basedOn w:val="a8"/>
    <w:link w:val="af4"/>
    <w:rsid w:val="00834FB8"/>
    <w:rPr>
      <w:rFonts w:ascii="仿宋_GB2312" w:eastAsia="仿宋_GB2312" w:hAnsi="Calibri" w:cs="Times New Roman"/>
      <w:kern w:val="0"/>
      <w:sz w:val="24"/>
      <w:lang w:val="zh-CN" w:eastAsia="en-US" w:bidi="en-US"/>
    </w:rPr>
  </w:style>
  <w:style w:type="character" w:customStyle="1" w:styleId="Charf">
    <w:name w:val="正文文本缩进 Char"/>
    <w:basedOn w:val="a8"/>
    <w:link w:val="1110"/>
    <w:rsid w:val="00834FB8"/>
    <w:rPr>
      <w:rFonts w:ascii="宋体" w:eastAsia="宋体" w:hAnsi="宋体" w:cs="宋体"/>
      <w:kern w:val="0"/>
      <w:sz w:val="24"/>
      <w:lang w:eastAsia="en-US"/>
    </w:rPr>
  </w:style>
  <w:style w:type="paragraph" w:customStyle="1" w:styleId="1110">
    <w:name w:val="正文文本缩进111"/>
    <w:basedOn w:val="a7"/>
    <w:link w:val="Charf"/>
    <w:rsid w:val="00834FB8"/>
    <w:pPr>
      <w:widowControl/>
      <w:adjustRightInd w:val="0"/>
      <w:spacing w:after="120" w:line="360" w:lineRule="auto"/>
      <w:ind w:leftChars="200" w:left="420"/>
    </w:pPr>
  </w:style>
  <w:style w:type="character" w:customStyle="1" w:styleId="Char30">
    <w:name w:val="正文文本缩进 Char3"/>
    <w:link w:val="af5"/>
    <w:rsid w:val="00834FB8"/>
    <w:rPr>
      <w:rFonts w:ascii="Calibri" w:eastAsia="宋体" w:hAnsi="Calibri" w:cs="Times New Roman"/>
      <w:kern w:val="0"/>
      <w:sz w:val="20"/>
      <w:lang w:val="zh-CN" w:eastAsia="en-US" w:bidi="en-US"/>
    </w:rPr>
  </w:style>
  <w:style w:type="character" w:customStyle="1" w:styleId="Charf0">
    <w:name w:val="纯文本 Char"/>
    <w:basedOn w:val="a8"/>
    <w:link w:val="af8"/>
    <w:qFormat/>
    <w:rsid w:val="00834FB8"/>
    <w:rPr>
      <w:rFonts w:ascii="宋体" w:eastAsia="宋体" w:hAnsi="Courier New" w:cs="Courier New"/>
      <w:kern w:val="0"/>
      <w:szCs w:val="21"/>
      <w:lang w:eastAsia="en-US"/>
    </w:rPr>
  </w:style>
  <w:style w:type="character" w:customStyle="1" w:styleId="Char10">
    <w:name w:val="纯文本 Char1"/>
    <w:link w:val="af8"/>
    <w:qFormat/>
    <w:rsid w:val="00834FB8"/>
    <w:rPr>
      <w:rFonts w:ascii="宋体" w:eastAsia="宋体" w:hAnsi="Courier New" w:cs="Times New Roman"/>
      <w:kern w:val="0"/>
      <w:sz w:val="28"/>
      <w:szCs w:val="20"/>
      <w:lang w:val="zh-CN" w:eastAsia="en-US" w:bidi="en-US"/>
    </w:rPr>
  </w:style>
  <w:style w:type="character" w:customStyle="1" w:styleId="Charf1">
    <w:name w:val="日期 Char"/>
    <w:basedOn w:val="a8"/>
    <w:link w:val="14"/>
    <w:rsid w:val="00834FB8"/>
    <w:rPr>
      <w:rFonts w:ascii="宋体" w:eastAsia="宋体" w:hAnsi="宋体" w:cs="宋体"/>
      <w:kern w:val="0"/>
      <w:sz w:val="24"/>
      <w:lang w:eastAsia="en-US"/>
    </w:rPr>
  </w:style>
  <w:style w:type="paragraph" w:customStyle="1" w:styleId="14">
    <w:name w:val="日期1"/>
    <w:basedOn w:val="ac"/>
    <w:link w:val="Charf1"/>
    <w:rsid w:val="00834FB8"/>
    <w:pPr>
      <w:widowControl/>
      <w:overflowPunct w:val="0"/>
      <w:autoSpaceDE w:val="0"/>
      <w:autoSpaceDN w:val="0"/>
      <w:adjustRightInd w:val="0"/>
      <w:spacing w:before="480" w:after="160"/>
      <w:jc w:val="center"/>
      <w:textAlignment w:val="baseline"/>
    </w:pPr>
    <w:rPr>
      <w:sz w:val="24"/>
      <w:szCs w:val="22"/>
    </w:rPr>
  </w:style>
  <w:style w:type="character" w:customStyle="1" w:styleId="Char21">
    <w:name w:val="日期 Char2"/>
    <w:link w:val="af9"/>
    <w:rsid w:val="00834FB8"/>
    <w:rPr>
      <w:rFonts w:ascii="Calibri" w:eastAsia="宋体" w:hAnsi="Calibri" w:cs="Times New Roman"/>
      <w:kern w:val="0"/>
      <w:sz w:val="28"/>
      <w:szCs w:val="20"/>
      <w:lang w:val="zh-CN" w:eastAsia="en-US" w:bidi="en-US"/>
    </w:rPr>
  </w:style>
  <w:style w:type="character" w:customStyle="1" w:styleId="2Char20">
    <w:name w:val="正文文本缩进 2 Char2"/>
    <w:rsid w:val="00834FB8"/>
    <w:rPr>
      <w:rFonts w:ascii="Times New Roman" w:hAnsi="Times New Roman"/>
      <w:szCs w:val="24"/>
    </w:rPr>
  </w:style>
  <w:style w:type="character" w:customStyle="1" w:styleId="Char4">
    <w:name w:val="尾注文本 Char"/>
    <w:basedOn w:val="a8"/>
    <w:link w:val="afa"/>
    <w:rsid w:val="00834FB8"/>
    <w:rPr>
      <w:rFonts w:ascii="Calibri" w:eastAsia="宋体" w:hAnsi="Calibri" w:cs="Times New Roman"/>
      <w:kern w:val="0"/>
      <w:sz w:val="24"/>
      <w:lang w:eastAsia="en-US" w:bidi="en-US"/>
    </w:rPr>
  </w:style>
  <w:style w:type="character" w:customStyle="1" w:styleId="Char25">
    <w:name w:val="批注框文本 Char2"/>
    <w:rsid w:val="00834FB8"/>
    <w:rPr>
      <w:rFonts w:ascii="Times New Roman" w:hAnsi="Times New Roman"/>
      <w:sz w:val="18"/>
      <w:szCs w:val="18"/>
    </w:rPr>
  </w:style>
  <w:style w:type="character" w:customStyle="1" w:styleId="Char26">
    <w:name w:val="页脚 Char2"/>
    <w:uiPriority w:val="99"/>
    <w:rsid w:val="00834FB8"/>
    <w:rPr>
      <w:rFonts w:ascii="Times New Roman" w:hAnsi="Times New Roman"/>
      <w:sz w:val="18"/>
    </w:rPr>
  </w:style>
  <w:style w:type="character" w:customStyle="1" w:styleId="2Char4">
    <w:name w:val="正文首行缩进 2 Char"/>
    <w:basedOn w:val="Charf"/>
    <w:link w:val="210"/>
    <w:qFormat/>
    <w:rsid w:val="00834FB8"/>
  </w:style>
  <w:style w:type="paragraph" w:customStyle="1" w:styleId="210">
    <w:name w:val="正文首行缩进 21"/>
    <w:basedOn w:val="15"/>
    <w:link w:val="2Char4"/>
    <w:rsid w:val="00834FB8"/>
    <w:pPr>
      <w:spacing w:line="240" w:lineRule="auto"/>
      <w:ind w:firstLine="420"/>
    </w:pPr>
    <w:rPr>
      <w:rFonts w:ascii="宋体" w:hAnsi="宋体" w:cs="宋体"/>
      <w:lang w:val="en-US" w:bidi="ar-SA"/>
    </w:rPr>
  </w:style>
  <w:style w:type="paragraph" w:customStyle="1" w:styleId="15">
    <w:name w:val="正文文本缩进1"/>
    <w:basedOn w:val="a7"/>
    <w:link w:val="Char13"/>
    <w:rsid w:val="00834FB8"/>
    <w:pPr>
      <w:widowControl/>
      <w:adjustRightInd w:val="0"/>
      <w:spacing w:after="120" w:line="360" w:lineRule="auto"/>
      <w:ind w:leftChars="200" w:left="420"/>
    </w:pPr>
    <w:rPr>
      <w:rFonts w:ascii="Calibri" w:hAnsi="Calibri" w:cs="Times New Roman"/>
      <w:lang w:val="zh-CN" w:bidi="en-US"/>
    </w:rPr>
  </w:style>
  <w:style w:type="character" w:customStyle="1" w:styleId="2Char2">
    <w:name w:val="正文首行缩进 2 Char2"/>
    <w:link w:val="26"/>
    <w:rsid w:val="00834FB8"/>
    <w:rPr>
      <w:rFonts w:ascii="Calibri" w:eastAsia="宋体" w:hAnsi="Calibri" w:cs="Times New Roman"/>
      <w:lang w:val="zh-CN" w:eastAsia="en-US" w:bidi="en-US"/>
    </w:rPr>
  </w:style>
  <w:style w:type="character" w:customStyle="1" w:styleId="Char27">
    <w:name w:val="页眉 Char2"/>
    <w:rsid w:val="00834FB8"/>
    <w:rPr>
      <w:rFonts w:ascii="Times New Roman" w:hAnsi="Plotter"/>
      <w:b/>
      <w:sz w:val="18"/>
    </w:rPr>
  </w:style>
  <w:style w:type="character" w:customStyle="1" w:styleId="Char8">
    <w:name w:val="签名 Char"/>
    <w:basedOn w:val="a8"/>
    <w:link w:val="afe"/>
    <w:rsid w:val="00834FB8"/>
    <w:rPr>
      <w:rFonts w:ascii="宋体" w:eastAsia="宋体" w:hAnsi="宋体" w:cs="Times New Roman"/>
      <w:kern w:val="0"/>
      <w:sz w:val="24"/>
      <w:szCs w:val="20"/>
      <w:lang w:val="zh-CN" w:eastAsia="en-US" w:bidi="en-US"/>
    </w:rPr>
  </w:style>
  <w:style w:type="paragraph" w:customStyle="1" w:styleId="16">
    <w:name w:val="副标题1"/>
    <w:basedOn w:val="a7"/>
    <w:next w:val="a7"/>
    <w:uiPriority w:val="11"/>
    <w:qFormat/>
    <w:rsid w:val="00834FB8"/>
    <w:pPr>
      <w:widowControl/>
      <w:adjustRightInd w:val="0"/>
    </w:pPr>
    <w:rPr>
      <w:rFonts w:ascii="Cambria" w:hAnsi="Cambria" w:cs="Times New Roman"/>
      <w:i/>
      <w:iCs/>
      <w:color w:val="4F81BD"/>
      <w:spacing w:val="15"/>
      <w:szCs w:val="24"/>
      <w:lang w:bidi="en-US"/>
    </w:rPr>
  </w:style>
  <w:style w:type="character" w:customStyle="1" w:styleId="Charf2">
    <w:name w:val="副标题 Char"/>
    <w:basedOn w:val="a8"/>
    <w:link w:val="aff"/>
    <w:uiPriority w:val="11"/>
    <w:rsid w:val="00834FB8"/>
    <w:rPr>
      <w:rFonts w:ascii="Cambria" w:eastAsia="宋体" w:hAnsi="Cambria" w:cs="Times New Roman"/>
      <w:i/>
      <w:iCs/>
      <w:color w:val="4F81BD"/>
      <w:spacing w:val="15"/>
      <w:sz w:val="24"/>
      <w:szCs w:val="24"/>
    </w:rPr>
  </w:style>
  <w:style w:type="character" w:customStyle="1" w:styleId="Char9">
    <w:name w:val="脚注文本 Char"/>
    <w:basedOn w:val="a8"/>
    <w:link w:val="aff1"/>
    <w:rsid w:val="00834FB8"/>
    <w:rPr>
      <w:rFonts w:ascii="Calibri" w:eastAsia="宋体" w:hAnsi="Calibri" w:cs="Times New Roman"/>
      <w:kern w:val="0"/>
      <w:sz w:val="18"/>
      <w:szCs w:val="18"/>
      <w:lang w:val="zh-CN" w:eastAsia="en-US" w:bidi="en-US"/>
    </w:rPr>
  </w:style>
  <w:style w:type="character" w:customStyle="1" w:styleId="3Char1">
    <w:name w:val="正文文本缩进 3 Char"/>
    <w:basedOn w:val="a8"/>
    <w:link w:val="310"/>
    <w:rsid w:val="00834FB8"/>
    <w:rPr>
      <w:rFonts w:ascii="宋体" w:eastAsia="宋体" w:hAnsi="宋体" w:cs="宋体"/>
      <w:kern w:val="0"/>
      <w:sz w:val="16"/>
      <w:szCs w:val="16"/>
      <w:lang w:eastAsia="en-US"/>
    </w:rPr>
  </w:style>
  <w:style w:type="paragraph" w:customStyle="1" w:styleId="310">
    <w:name w:val="正文文本缩进 31"/>
    <w:basedOn w:val="a7"/>
    <w:link w:val="3Char1"/>
    <w:rsid w:val="00834FB8"/>
    <w:pPr>
      <w:widowControl/>
      <w:overflowPunct w:val="0"/>
      <w:autoSpaceDE w:val="0"/>
      <w:autoSpaceDN w:val="0"/>
      <w:adjustRightInd w:val="0"/>
      <w:spacing w:line="560" w:lineRule="exact"/>
      <w:ind w:left="342" w:firstLine="570"/>
      <w:textAlignment w:val="baseline"/>
    </w:pPr>
    <w:rPr>
      <w:sz w:val="16"/>
      <w:szCs w:val="16"/>
    </w:rPr>
  </w:style>
  <w:style w:type="character" w:customStyle="1" w:styleId="3Char2">
    <w:name w:val="正文文本缩进 3 Char2"/>
    <w:link w:val="34"/>
    <w:rsid w:val="00834FB8"/>
    <w:rPr>
      <w:rFonts w:ascii="Arial" w:eastAsia="宋体" w:hAnsi="Arial" w:cs="Times New Roman"/>
      <w:kern w:val="0"/>
      <w:sz w:val="24"/>
      <w:szCs w:val="20"/>
      <w:lang w:val="zh-CN" w:eastAsia="en-US" w:bidi="en-US"/>
    </w:rPr>
  </w:style>
  <w:style w:type="character" w:customStyle="1" w:styleId="2Char5">
    <w:name w:val="正文文本 2 Char"/>
    <w:basedOn w:val="a8"/>
    <w:link w:val="211"/>
    <w:rsid w:val="00834FB8"/>
    <w:rPr>
      <w:rFonts w:ascii="宋体" w:eastAsia="宋体" w:hAnsi="宋体" w:cs="宋体"/>
      <w:kern w:val="0"/>
      <w:sz w:val="24"/>
      <w:lang w:eastAsia="en-US"/>
    </w:rPr>
  </w:style>
  <w:style w:type="paragraph" w:customStyle="1" w:styleId="211">
    <w:name w:val="正文文本 21"/>
    <w:basedOn w:val="a7"/>
    <w:link w:val="2Char5"/>
    <w:rsid w:val="00834FB8"/>
    <w:pPr>
      <w:widowControl/>
      <w:overflowPunct w:val="0"/>
      <w:autoSpaceDE w:val="0"/>
      <w:autoSpaceDN w:val="0"/>
      <w:adjustRightInd w:val="0"/>
      <w:spacing w:line="360" w:lineRule="auto"/>
      <w:textAlignment w:val="baseline"/>
    </w:pPr>
  </w:style>
  <w:style w:type="character" w:customStyle="1" w:styleId="2Char3">
    <w:name w:val="正文文本 2 Char3"/>
    <w:link w:val="24"/>
    <w:rsid w:val="00834FB8"/>
    <w:rPr>
      <w:rFonts w:ascii="Calibri" w:eastAsia="宋体" w:hAnsi="Calibri" w:cs="Times New Roman"/>
      <w:kern w:val="0"/>
      <w:sz w:val="24"/>
      <w:lang w:val="zh-CN" w:eastAsia="en-US" w:bidi="en-US"/>
    </w:rPr>
  </w:style>
  <w:style w:type="character" w:customStyle="1" w:styleId="HTMLChar">
    <w:name w:val="HTML 预设格式 Char"/>
    <w:basedOn w:val="a8"/>
    <w:link w:val="HTML1"/>
    <w:rsid w:val="00834FB8"/>
    <w:rPr>
      <w:rFonts w:ascii="Courier New" w:eastAsia="宋体" w:hAnsi="Courier New" w:cs="Courier New"/>
      <w:kern w:val="0"/>
      <w:sz w:val="20"/>
      <w:szCs w:val="20"/>
      <w:lang w:eastAsia="en-US"/>
    </w:rPr>
  </w:style>
  <w:style w:type="paragraph" w:customStyle="1" w:styleId="HTML1">
    <w:name w:val="HTML 预设格式1"/>
    <w:basedOn w:val="a7"/>
    <w:link w:val="HTMLChar"/>
    <w:rsid w:val="00834F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pPr>
    <w:rPr>
      <w:rFonts w:ascii="Courier New" w:hAnsi="Courier New" w:cs="Courier New"/>
      <w:sz w:val="20"/>
      <w:szCs w:val="20"/>
    </w:rPr>
  </w:style>
  <w:style w:type="character" w:customStyle="1" w:styleId="HTMLChar1">
    <w:name w:val="HTML 预设格式 Char1"/>
    <w:link w:val="HTML"/>
    <w:rsid w:val="00834FB8"/>
    <w:rPr>
      <w:rFonts w:ascii="宋体" w:eastAsia="宋体" w:hAnsi="宋体" w:cs="Times New Roman"/>
      <w:kern w:val="0"/>
      <w:sz w:val="24"/>
      <w:lang w:val="zh-CN" w:eastAsia="en-US" w:bidi="en-US"/>
    </w:rPr>
  </w:style>
  <w:style w:type="paragraph" w:customStyle="1" w:styleId="27">
    <w:name w:val="标题2"/>
    <w:basedOn w:val="a7"/>
    <w:next w:val="a7"/>
    <w:link w:val="2CharChar"/>
    <w:rsid w:val="00834FB8"/>
    <w:pPr>
      <w:widowControl/>
      <w:pBdr>
        <w:bottom w:val="single" w:sz="8" w:space="4" w:color="4F81BD"/>
      </w:pBdr>
      <w:adjustRightInd w:val="0"/>
      <w:spacing w:after="300"/>
      <w:contextualSpacing/>
    </w:pPr>
    <w:rPr>
      <w:rFonts w:ascii="Cambria" w:hAnsi="Cambria" w:cs="Times New Roman"/>
      <w:color w:val="17365D"/>
      <w:spacing w:val="5"/>
      <w:kern w:val="28"/>
      <w:sz w:val="52"/>
      <w:szCs w:val="52"/>
      <w:lang w:bidi="en-US"/>
    </w:rPr>
  </w:style>
  <w:style w:type="character" w:customStyle="1" w:styleId="Charf3">
    <w:name w:val="标题 Char"/>
    <w:basedOn w:val="a8"/>
    <w:link w:val="aff4"/>
    <w:rsid w:val="00834FB8"/>
    <w:rPr>
      <w:rFonts w:ascii="Cambria" w:eastAsia="宋体" w:hAnsi="Cambria" w:cs="Times New Roman"/>
      <w:color w:val="17365D"/>
      <w:spacing w:val="5"/>
      <w:kern w:val="28"/>
      <w:sz w:val="52"/>
      <w:szCs w:val="52"/>
    </w:rPr>
  </w:style>
  <w:style w:type="table" w:customStyle="1" w:styleId="17">
    <w:name w:val="网格型1"/>
    <w:basedOn w:val="a9"/>
    <w:qFormat/>
    <w:rsid w:val="00834FB8"/>
    <w:pPr>
      <w:widowControl w:val="0"/>
      <w:spacing w:after="200" w:line="276" w:lineRule="auto"/>
      <w:jc w:val="both"/>
    </w:pPr>
    <w:rPr>
      <w:sz w:val="22"/>
      <w:lang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11CharChar">
    <w:name w:val="标题1.1.1.1.1 Char Char"/>
    <w:rsid w:val="00834FB8"/>
    <w:rPr>
      <w:rFonts w:ascii="宋体" w:eastAsia="宋体" w:hAnsi="宋体" w:cs="Times New Roman"/>
      <w:b/>
      <w:kern w:val="0"/>
      <w:sz w:val="28"/>
      <w:szCs w:val="20"/>
    </w:rPr>
  </w:style>
  <w:style w:type="character" w:customStyle="1" w:styleId="8CharChar">
    <w:name w:val="标题 8 Char Char"/>
    <w:rsid w:val="00834FB8"/>
    <w:rPr>
      <w:rFonts w:eastAsia="宋体"/>
      <w:sz w:val="24"/>
      <w:lang w:val="en-US" w:eastAsia="zh-CN" w:bidi="ar-SA"/>
    </w:rPr>
  </w:style>
  <w:style w:type="character" w:customStyle="1" w:styleId="2Char21">
    <w:name w:val="正文文本 2 Char2"/>
    <w:rsid w:val="00834FB8"/>
    <w:rPr>
      <w:kern w:val="2"/>
      <w:sz w:val="21"/>
      <w:szCs w:val="24"/>
    </w:rPr>
  </w:style>
  <w:style w:type="character" w:customStyle="1" w:styleId="Char28">
    <w:name w:val="纯文本 Char2"/>
    <w:rsid w:val="00834FB8"/>
    <w:rPr>
      <w:rFonts w:ascii="宋体" w:hAnsi="Courier New" w:cs="Courier New"/>
      <w:kern w:val="2"/>
      <w:sz w:val="21"/>
      <w:szCs w:val="21"/>
    </w:rPr>
  </w:style>
  <w:style w:type="character" w:customStyle="1" w:styleId="3Char3">
    <w:name w:val="样式3 Char"/>
    <w:basedOn w:val="Char26"/>
    <w:link w:val="35"/>
    <w:rsid w:val="00834FB8"/>
  </w:style>
  <w:style w:type="paragraph" w:customStyle="1" w:styleId="35">
    <w:name w:val="样式3"/>
    <w:basedOn w:val="afc"/>
    <w:link w:val="3Char3"/>
    <w:rsid w:val="00834FB8"/>
    <w:pPr>
      <w:widowControl/>
      <w:pBdr>
        <w:top w:val="single" w:sz="4" w:space="1" w:color="auto"/>
      </w:pBdr>
      <w:spacing w:after="120" w:line="400" w:lineRule="exact"/>
      <w:textAlignment w:val="auto"/>
    </w:pPr>
    <w:rPr>
      <w:rFonts w:eastAsiaTheme="minorEastAsia" w:cstheme="minorBidi"/>
      <w:kern w:val="2"/>
      <w:szCs w:val="22"/>
    </w:rPr>
  </w:style>
  <w:style w:type="character" w:customStyle="1" w:styleId="Charf4">
    <w:name w:val="表头 Char"/>
    <w:rsid w:val="00834FB8"/>
    <w:rPr>
      <w:rFonts w:eastAsia="黑体"/>
      <w:sz w:val="24"/>
    </w:rPr>
  </w:style>
  <w:style w:type="character" w:customStyle="1" w:styleId="3CharCharChar">
    <w:name w:val="标题 3 Char Char Char"/>
    <w:rsid w:val="00834FB8"/>
    <w:rPr>
      <w:rFonts w:eastAsia="宋体"/>
      <w:b/>
      <w:bCs/>
      <w:kern w:val="2"/>
      <w:sz w:val="32"/>
      <w:szCs w:val="32"/>
      <w:lang w:val="en-US" w:eastAsia="zh-CN" w:bidi="ar-SA"/>
    </w:rPr>
  </w:style>
  <w:style w:type="character" w:customStyle="1" w:styleId="Charf5">
    <w:name w:val="五级标题 Char"/>
    <w:link w:val="afff5"/>
    <w:rsid w:val="00834FB8"/>
    <w:rPr>
      <w:rFonts w:ascii="Times New Roman" w:hAnsi="Times New Roman"/>
      <w:color w:val="000000"/>
      <w:szCs w:val="21"/>
    </w:rPr>
  </w:style>
  <w:style w:type="paragraph" w:customStyle="1" w:styleId="afff5">
    <w:name w:val="五级标题"/>
    <w:basedOn w:val="a3"/>
    <w:link w:val="Charf5"/>
    <w:rsid w:val="00834FB8"/>
    <w:pPr>
      <w:numPr>
        <w:numId w:val="0"/>
      </w:numPr>
      <w:tabs>
        <w:tab w:val="left" w:pos="2100"/>
      </w:tabs>
      <w:spacing w:line="312" w:lineRule="auto"/>
      <w:ind w:left="1406" w:hanging="420"/>
    </w:pPr>
    <w:rPr>
      <w:rFonts w:ascii="Times New Roman" w:eastAsiaTheme="minorEastAsia" w:hAnsi="Times New Roman" w:cstheme="minorBidi"/>
      <w:color w:val="000000"/>
      <w:kern w:val="2"/>
      <w:sz w:val="21"/>
      <w:lang w:eastAsia="zh-CN" w:bidi="ar-SA"/>
    </w:rPr>
  </w:style>
  <w:style w:type="paragraph" w:customStyle="1" w:styleId="a3">
    <w:name w:val="第五层"/>
    <w:basedOn w:val="a7"/>
    <w:rsid w:val="00834FB8"/>
    <w:pPr>
      <w:widowControl/>
      <w:numPr>
        <w:ilvl w:val="4"/>
        <w:numId w:val="1"/>
      </w:numPr>
      <w:adjustRightInd w:val="0"/>
      <w:spacing w:line="360" w:lineRule="auto"/>
      <w:ind w:left="0" w:firstLine="200"/>
    </w:pPr>
    <w:rPr>
      <w:rFonts w:hAnsi="Calibri" w:cs="Times New Roman"/>
      <w:szCs w:val="21"/>
      <w:lang w:bidi="en-US"/>
    </w:rPr>
  </w:style>
  <w:style w:type="character" w:customStyle="1" w:styleId="CharChar">
    <w:name w:val="页眉 Char Char"/>
    <w:rsid w:val="00834FB8"/>
    <w:rPr>
      <w:rFonts w:eastAsia="宋体"/>
      <w:kern w:val="2"/>
      <w:sz w:val="18"/>
      <w:szCs w:val="18"/>
      <w:lang w:val="en-US" w:eastAsia="zh-CN" w:bidi="ar-SA"/>
    </w:rPr>
  </w:style>
  <w:style w:type="character" w:customStyle="1" w:styleId="Charf6">
    <w:name w:val="表格 Char"/>
    <w:link w:val="afff6"/>
    <w:locked/>
    <w:rsid w:val="00834FB8"/>
    <w:rPr>
      <w:szCs w:val="21"/>
    </w:rPr>
  </w:style>
  <w:style w:type="paragraph" w:customStyle="1" w:styleId="afff6">
    <w:name w:val="表格"/>
    <w:basedOn w:val="a7"/>
    <w:link w:val="Charf6"/>
    <w:rsid w:val="00834FB8"/>
    <w:pPr>
      <w:widowControl/>
      <w:adjustRightInd w:val="0"/>
      <w:spacing w:before="60" w:after="60"/>
      <w:jc w:val="center"/>
    </w:pPr>
    <w:rPr>
      <w:rFonts w:asciiTheme="minorHAnsi" w:eastAsiaTheme="minorEastAsia" w:hAnsiTheme="minorHAnsi" w:cstheme="minorBidi"/>
      <w:kern w:val="2"/>
      <w:sz w:val="21"/>
      <w:szCs w:val="21"/>
      <w:lang w:eastAsia="zh-CN"/>
    </w:rPr>
  </w:style>
  <w:style w:type="character" w:customStyle="1" w:styleId="18">
    <w:name w:val="明显参考1"/>
    <w:qFormat/>
    <w:rsid w:val="00834FB8"/>
    <w:rPr>
      <w:rFonts w:ascii="Calibri" w:eastAsia="宋体" w:hAnsi="Calibri" w:cs="Times New Roman"/>
      <w:b/>
      <w:bCs/>
      <w:i/>
      <w:iCs/>
      <w:color w:val="622423"/>
    </w:rPr>
  </w:style>
  <w:style w:type="character" w:customStyle="1" w:styleId="Char29">
    <w:name w:val="标题 Char2"/>
    <w:rsid w:val="00834FB8"/>
    <w:rPr>
      <w:rFonts w:ascii="Arial" w:hAnsi="Arial" w:cs="Arial"/>
      <w:b/>
      <w:bCs/>
      <w:kern w:val="2"/>
      <w:sz w:val="32"/>
      <w:szCs w:val="32"/>
    </w:rPr>
  </w:style>
  <w:style w:type="character" w:customStyle="1" w:styleId="CharChar0">
    <w:name w:val="招标文件节标题 Char Char"/>
    <w:rsid w:val="00834FB8"/>
    <w:rPr>
      <w:rFonts w:ascii="Arial" w:eastAsia="宋体" w:hAnsi="Arial"/>
      <w:b/>
      <w:kern w:val="2"/>
      <w:sz w:val="24"/>
      <w:lang w:val="en-US" w:eastAsia="zh-CN"/>
    </w:rPr>
  </w:style>
  <w:style w:type="character" w:customStyle="1" w:styleId="1Char0">
    <w:name w:val="表格1 Char"/>
    <w:link w:val="19"/>
    <w:rsid w:val="00834FB8"/>
    <w:rPr>
      <w:rFonts w:ascii="宋体" w:hAnsi="Times New Roman"/>
    </w:rPr>
  </w:style>
  <w:style w:type="paragraph" w:customStyle="1" w:styleId="19">
    <w:name w:val="表格1"/>
    <w:basedOn w:val="a7"/>
    <w:next w:val="a7"/>
    <w:link w:val="1Char0"/>
    <w:rsid w:val="00834FB8"/>
    <w:pPr>
      <w:widowControl/>
      <w:adjustRightInd w:val="0"/>
      <w:jc w:val="center"/>
    </w:pPr>
    <w:rPr>
      <w:rFonts w:eastAsiaTheme="minorEastAsia" w:hAnsi="Times New Roman" w:cstheme="minorBidi"/>
      <w:kern w:val="2"/>
      <w:sz w:val="21"/>
      <w:lang w:eastAsia="zh-CN"/>
    </w:rPr>
  </w:style>
  <w:style w:type="character" w:customStyle="1" w:styleId="Char14">
    <w:name w:val="副标题 Char1"/>
    <w:rsid w:val="00834FB8"/>
    <w:rPr>
      <w:rFonts w:ascii="Cambria" w:hAnsi="Cambria" w:cs="Times New Roman"/>
      <w:b/>
      <w:bCs/>
      <w:kern w:val="28"/>
      <w:sz w:val="32"/>
      <w:szCs w:val="32"/>
    </w:rPr>
  </w:style>
  <w:style w:type="character" w:customStyle="1" w:styleId="1111CharChar">
    <w:name w:val="款标题1.1.1.1 Char Char"/>
    <w:rsid w:val="00834FB8"/>
    <w:rPr>
      <w:rFonts w:ascii="Arial" w:eastAsia="黑体" w:hAnsi="Arial" w:cs="Times New Roman"/>
      <w:b/>
      <w:kern w:val="0"/>
      <w:sz w:val="28"/>
      <w:szCs w:val="20"/>
    </w:rPr>
  </w:style>
  <w:style w:type="character" w:customStyle="1" w:styleId="CharChar8">
    <w:name w:val="Char Char8"/>
    <w:rsid w:val="00834FB8"/>
    <w:rPr>
      <w:rFonts w:ascii="Arial" w:eastAsia="黑体" w:hAnsi="Arial"/>
      <w:b/>
      <w:kern w:val="2"/>
      <w:sz w:val="32"/>
      <w:szCs w:val="21"/>
      <w:lang w:val="en-US" w:eastAsia="zh-CN" w:bidi="ar-SA"/>
    </w:rPr>
  </w:style>
  <w:style w:type="character" w:customStyle="1" w:styleId="CharChar4">
    <w:name w:val="Char Char4"/>
    <w:rsid w:val="00834FB8"/>
    <w:rPr>
      <w:kern w:val="2"/>
      <w:sz w:val="18"/>
      <w:szCs w:val="18"/>
    </w:rPr>
  </w:style>
  <w:style w:type="character" w:customStyle="1" w:styleId="3-Char">
    <w:name w:val="标书3-三级标题 Char"/>
    <w:link w:val="3-"/>
    <w:rsid w:val="00834FB8"/>
    <w:rPr>
      <w:rFonts w:ascii="Times New Roman" w:eastAsia="宋体" w:hAnsi="Times New Roman" w:cs="Times New Roman"/>
      <w:bCs/>
      <w:i/>
      <w:iCs/>
      <w:color w:val="4F81BD"/>
      <w:sz w:val="24"/>
    </w:rPr>
  </w:style>
  <w:style w:type="paragraph" w:customStyle="1" w:styleId="3-">
    <w:name w:val="标书3-三级标题"/>
    <w:basedOn w:val="2-"/>
    <w:next w:val="6-"/>
    <w:link w:val="3-Char"/>
    <w:rsid w:val="00834FB8"/>
    <w:pPr>
      <w:numPr>
        <w:ilvl w:val="2"/>
      </w:numPr>
      <w:ind w:left="1740"/>
      <w:outlineLvl w:val="2"/>
    </w:pPr>
    <w:rPr>
      <w:kern w:val="2"/>
      <w:lang w:eastAsia="zh-CN" w:bidi="ar-SA"/>
    </w:rPr>
  </w:style>
  <w:style w:type="paragraph" w:customStyle="1" w:styleId="2-">
    <w:name w:val="标书2-二级标题"/>
    <w:basedOn w:val="4"/>
    <w:next w:val="6-"/>
    <w:link w:val="2-Char"/>
    <w:rsid w:val="00834FB8"/>
    <w:pPr>
      <w:widowControl/>
      <w:numPr>
        <w:ilvl w:val="1"/>
        <w:numId w:val="2"/>
      </w:numPr>
      <w:tabs>
        <w:tab w:val="left" w:pos="630"/>
        <w:tab w:val="left" w:pos="840"/>
      </w:tabs>
      <w:adjustRightInd w:val="0"/>
      <w:spacing w:line="360" w:lineRule="auto"/>
      <w:ind w:right="0" w:firstLine="200"/>
      <w:outlineLvl w:val="1"/>
    </w:pPr>
    <w:rPr>
      <w:rFonts w:eastAsia="宋体"/>
      <w:b w:val="0"/>
      <w:i/>
      <w:iCs/>
      <w:color w:val="4F81BD"/>
      <w:sz w:val="24"/>
      <w:szCs w:val="22"/>
      <w:lang w:bidi="en-US"/>
    </w:rPr>
  </w:style>
  <w:style w:type="paragraph" w:customStyle="1" w:styleId="6-">
    <w:name w:val="标书6-正文"/>
    <w:basedOn w:val="61"/>
    <w:rsid w:val="00834FB8"/>
  </w:style>
  <w:style w:type="paragraph" w:customStyle="1" w:styleId="61">
    <w:name w:val="样式6 正文"/>
    <w:link w:val="6Char1"/>
    <w:rsid w:val="00834FB8"/>
    <w:pPr>
      <w:widowControl w:val="0"/>
      <w:tabs>
        <w:tab w:val="left" w:pos="420"/>
      </w:tabs>
      <w:spacing w:after="200" w:line="360" w:lineRule="auto"/>
      <w:ind w:firstLine="482"/>
      <w:jc w:val="both"/>
    </w:pPr>
    <w:rPr>
      <w:rFonts w:asciiTheme="minorHAnsi" w:eastAsiaTheme="minorEastAsia" w:hAnsiTheme="minorHAnsi" w:cstheme="minorBidi"/>
      <w:sz w:val="24"/>
      <w:szCs w:val="22"/>
      <w:lang w:eastAsia="en-US" w:bidi="en-US"/>
    </w:rPr>
  </w:style>
  <w:style w:type="character" w:customStyle="1" w:styleId="6Char1">
    <w:name w:val="样式6 正文 Char1"/>
    <w:link w:val="61"/>
    <w:rsid w:val="00834FB8"/>
    <w:rPr>
      <w:kern w:val="0"/>
      <w:sz w:val="24"/>
      <w:lang w:eastAsia="en-US" w:bidi="en-US"/>
    </w:rPr>
  </w:style>
  <w:style w:type="character" w:customStyle="1" w:styleId="2-Char">
    <w:name w:val="标书2-二级标题 Char"/>
    <w:link w:val="2-"/>
    <w:rsid w:val="00834FB8"/>
    <w:rPr>
      <w:rFonts w:ascii="Times New Roman" w:eastAsia="宋体" w:hAnsi="Times New Roman" w:cs="Times New Roman"/>
      <w:bCs/>
      <w:i/>
      <w:iCs/>
      <w:color w:val="4F81BD"/>
      <w:kern w:val="0"/>
      <w:sz w:val="24"/>
      <w:lang w:eastAsia="en-US" w:bidi="en-US"/>
    </w:rPr>
  </w:style>
  <w:style w:type="character" w:customStyle="1" w:styleId="pagenumber1">
    <w:name w:val="page number1"/>
    <w:rsid w:val="00834FB8"/>
    <w:rPr>
      <w:b/>
    </w:rPr>
  </w:style>
  <w:style w:type="character" w:customStyle="1" w:styleId="2CharChar0">
    <w:name w:val="正文文本 2 Char Char"/>
    <w:link w:val="2111"/>
    <w:rsid w:val="00834FB8"/>
    <w:rPr>
      <w:szCs w:val="24"/>
    </w:rPr>
  </w:style>
  <w:style w:type="paragraph" w:customStyle="1" w:styleId="2111">
    <w:name w:val="正文文本 2111"/>
    <w:basedOn w:val="a7"/>
    <w:link w:val="2CharChar0"/>
    <w:rsid w:val="00834FB8"/>
    <w:pPr>
      <w:widowControl/>
      <w:adjustRightInd w:val="0"/>
      <w:spacing w:after="120" w:line="480" w:lineRule="auto"/>
    </w:pPr>
    <w:rPr>
      <w:rFonts w:asciiTheme="minorHAnsi" w:eastAsiaTheme="minorEastAsia" w:hAnsiTheme="minorHAnsi" w:cstheme="minorBidi"/>
      <w:kern w:val="2"/>
      <w:sz w:val="21"/>
      <w:szCs w:val="24"/>
      <w:lang w:eastAsia="zh-CN"/>
    </w:rPr>
  </w:style>
  <w:style w:type="character" w:customStyle="1" w:styleId="AChar">
    <w:name w:val="A工程量清单 Char"/>
    <w:link w:val="Afff7"/>
    <w:rsid w:val="00834FB8"/>
    <w:rPr>
      <w:rFonts w:eastAsia="黑体"/>
      <w:color w:val="000000"/>
      <w:spacing w:val="40"/>
      <w:sz w:val="24"/>
      <w:szCs w:val="24"/>
    </w:rPr>
  </w:style>
  <w:style w:type="paragraph" w:customStyle="1" w:styleId="Afff7">
    <w:name w:val="A工程量清单"/>
    <w:basedOn w:val="a7"/>
    <w:link w:val="AChar"/>
    <w:rsid w:val="00834FB8"/>
    <w:pPr>
      <w:widowControl/>
      <w:adjustRightInd w:val="0"/>
      <w:jc w:val="center"/>
      <w:textAlignment w:val="baseline"/>
    </w:pPr>
    <w:rPr>
      <w:rFonts w:asciiTheme="minorHAnsi" w:eastAsia="黑体" w:hAnsiTheme="minorHAnsi" w:cstheme="minorBidi"/>
      <w:color w:val="000000"/>
      <w:spacing w:val="40"/>
      <w:kern w:val="2"/>
      <w:szCs w:val="24"/>
      <w:lang w:eastAsia="zh-CN"/>
    </w:rPr>
  </w:style>
  <w:style w:type="character" w:customStyle="1" w:styleId="Charf7">
    <w:name w:val="明显引用 Char"/>
    <w:basedOn w:val="a8"/>
    <w:uiPriority w:val="30"/>
    <w:rsid w:val="00834FB8"/>
    <w:rPr>
      <w:b/>
      <w:bCs/>
      <w:i/>
      <w:iCs/>
      <w:color w:val="4F81BD"/>
    </w:rPr>
  </w:style>
  <w:style w:type="paragraph" w:styleId="afff8">
    <w:name w:val="Intense Quote"/>
    <w:basedOn w:val="a7"/>
    <w:next w:val="a7"/>
    <w:link w:val="Char40"/>
    <w:uiPriority w:val="30"/>
    <w:qFormat/>
    <w:rsid w:val="00834FB8"/>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b/>
      <w:bCs/>
      <w:i/>
      <w:iCs/>
      <w:color w:val="4F81BD"/>
      <w:kern w:val="2"/>
      <w:sz w:val="21"/>
      <w:lang w:eastAsia="zh-CN"/>
    </w:rPr>
  </w:style>
  <w:style w:type="paragraph" w:customStyle="1" w:styleId="1a">
    <w:name w:val="明显引用1"/>
    <w:basedOn w:val="a7"/>
    <w:next w:val="a7"/>
    <w:rsid w:val="00834FB8"/>
    <w:pPr>
      <w:widowControl/>
      <w:pBdr>
        <w:bottom w:val="single" w:sz="4" w:space="4" w:color="4F81BD"/>
      </w:pBdr>
      <w:adjustRightInd w:val="0"/>
      <w:spacing w:before="200" w:after="280"/>
      <w:ind w:left="936" w:right="936"/>
    </w:pPr>
    <w:rPr>
      <w:rFonts w:ascii="Calibri" w:hAnsi="Calibri" w:cs="Times New Roman"/>
      <w:b/>
      <w:bCs/>
      <w:i/>
      <w:iCs/>
      <w:color w:val="4F81BD"/>
      <w:lang w:bidi="en-US"/>
    </w:rPr>
  </w:style>
  <w:style w:type="character" w:customStyle="1" w:styleId="Char15">
    <w:name w:val="结束语 Char1"/>
    <w:uiPriority w:val="99"/>
    <w:semiHidden/>
    <w:rsid w:val="00834FB8"/>
    <w:rPr>
      <w:rFonts w:ascii="Times New Roman" w:hAnsi="Times New Roman"/>
      <w:kern w:val="2"/>
      <w:sz w:val="21"/>
      <w:szCs w:val="24"/>
    </w:rPr>
  </w:style>
  <w:style w:type="character" w:customStyle="1" w:styleId="2CharChar1">
    <w:name w:val="正文文本缩进 2 Char Char"/>
    <w:rsid w:val="00834FB8"/>
    <w:rPr>
      <w:rFonts w:eastAsia="宋体"/>
      <w:sz w:val="24"/>
      <w:lang w:val="en-US" w:eastAsia="zh-CN" w:bidi="ar-SA"/>
    </w:rPr>
  </w:style>
  <w:style w:type="character" w:customStyle="1" w:styleId="7Char0">
    <w:name w:val="样式7表名 Char"/>
    <w:link w:val="71"/>
    <w:rsid w:val="00834FB8"/>
    <w:rPr>
      <w:rFonts w:ascii="黑体" w:eastAsia="黑体"/>
      <w:spacing w:val="60"/>
      <w:sz w:val="24"/>
    </w:rPr>
  </w:style>
  <w:style w:type="paragraph" w:customStyle="1" w:styleId="71">
    <w:name w:val="样式7表名"/>
    <w:next w:val="a7"/>
    <w:link w:val="7Char0"/>
    <w:rsid w:val="00834FB8"/>
    <w:pPr>
      <w:spacing w:before="120" w:after="200" w:line="360" w:lineRule="auto"/>
      <w:jc w:val="center"/>
    </w:pPr>
    <w:rPr>
      <w:rFonts w:ascii="黑体" w:eastAsia="黑体" w:hAnsiTheme="minorHAnsi" w:cstheme="minorBidi"/>
      <w:spacing w:val="60"/>
      <w:kern w:val="2"/>
      <w:sz w:val="24"/>
      <w:szCs w:val="22"/>
    </w:rPr>
  </w:style>
  <w:style w:type="character" w:customStyle="1" w:styleId="1Char1">
    <w:name w:val="样式 表格1 + (西文) 宋体 Char"/>
    <w:link w:val="1b"/>
    <w:rsid w:val="00834FB8"/>
    <w:rPr>
      <w:kern w:val="24"/>
      <w:szCs w:val="21"/>
    </w:rPr>
  </w:style>
  <w:style w:type="paragraph" w:customStyle="1" w:styleId="1b">
    <w:name w:val="样式 表格1 + (西文) 宋体"/>
    <w:basedOn w:val="19"/>
    <w:link w:val="1Char1"/>
    <w:rsid w:val="00834FB8"/>
    <w:pPr>
      <w:spacing w:before="60" w:after="60"/>
      <w:jc w:val="left"/>
      <w:textAlignment w:val="baseline"/>
    </w:pPr>
    <w:rPr>
      <w:rFonts w:asciiTheme="minorHAnsi" w:hAnsiTheme="minorHAnsi"/>
      <w:kern w:val="24"/>
      <w:szCs w:val="21"/>
    </w:rPr>
  </w:style>
  <w:style w:type="character" w:customStyle="1" w:styleId="8Char0">
    <w:name w:val="样式8 Char"/>
    <w:basedOn w:val="Char26"/>
    <w:link w:val="81"/>
    <w:rsid w:val="00834FB8"/>
  </w:style>
  <w:style w:type="paragraph" w:customStyle="1" w:styleId="81">
    <w:name w:val="样式8"/>
    <w:basedOn w:val="afc"/>
    <w:link w:val="8Char0"/>
    <w:rsid w:val="00834FB8"/>
    <w:pPr>
      <w:widowControl/>
      <w:pBdr>
        <w:top w:val="single" w:sz="12" w:space="1" w:color="auto"/>
      </w:pBdr>
      <w:spacing w:after="120" w:line="400" w:lineRule="exact"/>
      <w:textAlignment w:val="auto"/>
    </w:pPr>
    <w:rPr>
      <w:rFonts w:eastAsiaTheme="minorEastAsia" w:cstheme="minorBidi"/>
      <w:kern w:val="2"/>
      <w:szCs w:val="22"/>
    </w:rPr>
  </w:style>
  <w:style w:type="character" w:customStyle="1" w:styleId="6Char10">
    <w:name w:val="标题 6 Char1"/>
    <w:rsid w:val="00834FB8"/>
    <w:rPr>
      <w:rFonts w:ascii="Arial" w:eastAsia="黑体" w:hAnsi="Arial"/>
      <w:b/>
      <w:sz w:val="28"/>
      <w:lang w:bidi="ar-SA"/>
    </w:rPr>
  </w:style>
  <w:style w:type="character" w:customStyle="1" w:styleId="CharChar1">
    <w:name w:val="报告正文 Char Char"/>
    <w:link w:val="afff9"/>
    <w:rsid w:val="00834FB8"/>
    <w:rPr>
      <w:rFonts w:ascii="宋体" w:hAnsi="宋体"/>
      <w:sz w:val="24"/>
    </w:rPr>
  </w:style>
  <w:style w:type="paragraph" w:customStyle="1" w:styleId="afff9">
    <w:name w:val="报告正文"/>
    <w:basedOn w:val="a7"/>
    <w:link w:val="CharChar1"/>
    <w:rsid w:val="00834FB8"/>
    <w:pPr>
      <w:widowControl/>
      <w:adjustRightInd w:val="0"/>
      <w:spacing w:line="400" w:lineRule="exact"/>
      <w:ind w:firstLine="482"/>
    </w:pPr>
    <w:rPr>
      <w:rFonts w:eastAsiaTheme="minorEastAsia" w:cstheme="minorBidi"/>
      <w:kern w:val="2"/>
      <w:lang w:eastAsia="zh-CN"/>
    </w:rPr>
  </w:style>
  <w:style w:type="character" w:customStyle="1" w:styleId="5Char0">
    <w:name w:val="样式5 编号 Char"/>
    <w:link w:val="55"/>
    <w:rsid w:val="00834FB8"/>
    <w:rPr>
      <w:sz w:val="24"/>
    </w:rPr>
  </w:style>
  <w:style w:type="paragraph" w:customStyle="1" w:styleId="55">
    <w:name w:val="样式5 编号"/>
    <w:basedOn w:val="61"/>
    <w:link w:val="5Char0"/>
    <w:rsid w:val="00834FB8"/>
    <w:pPr>
      <w:tabs>
        <w:tab w:val="clear" w:pos="420"/>
        <w:tab w:val="left" w:pos="630"/>
      </w:tabs>
      <w:ind w:firstLine="0"/>
    </w:pPr>
    <w:rPr>
      <w:kern w:val="2"/>
      <w:lang w:eastAsia="zh-CN" w:bidi="ar-SA"/>
    </w:rPr>
  </w:style>
  <w:style w:type="character" w:customStyle="1" w:styleId="hcm2CharChar">
    <w:name w:val="hcm文2 Char Char"/>
    <w:link w:val="hcm2Char"/>
    <w:rsid w:val="00834FB8"/>
    <w:rPr>
      <w:sz w:val="24"/>
      <w:szCs w:val="24"/>
    </w:rPr>
  </w:style>
  <w:style w:type="paragraph" w:customStyle="1" w:styleId="hcm2Char">
    <w:name w:val="hcm文2 Char"/>
    <w:basedOn w:val="a7"/>
    <w:link w:val="hcm2CharChar"/>
    <w:rsid w:val="00834FB8"/>
    <w:pPr>
      <w:widowControl/>
      <w:adjustRightInd w:val="0"/>
      <w:spacing w:line="360" w:lineRule="auto"/>
    </w:pPr>
    <w:rPr>
      <w:rFonts w:asciiTheme="minorHAnsi" w:eastAsiaTheme="minorEastAsia" w:hAnsiTheme="minorHAnsi" w:cstheme="minorBidi"/>
      <w:kern w:val="2"/>
      <w:szCs w:val="24"/>
      <w:lang w:eastAsia="zh-CN"/>
    </w:rPr>
  </w:style>
  <w:style w:type="character" w:customStyle="1" w:styleId="CharChar16">
    <w:name w:val="Char Char16"/>
    <w:rsid w:val="00834FB8"/>
    <w:rPr>
      <w:rFonts w:eastAsia="宋体"/>
      <w:kern w:val="2"/>
      <w:sz w:val="24"/>
      <w:lang w:val="en-US" w:eastAsia="zh-CN" w:bidi="ar-SA"/>
    </w:rPr>
  </w:style>
  <w:style w:type="character" w:customStyle="1" w:styleId="afffa">
    <w:name w:val="重点"/>
    <w:rsid w:val="00834FB8"/>
    <w:rPr>
      <w:i/>
    </w:rPr>
  </w:style>
  <w:style w:type="character" w:customStyle="1" w:styleId="Char16">
    <w:name w:val="页眉 Char1"/>
    <w:uiPriority w:val="99"/>
    <w:semiHidden/>
    <w:rsid w:val="00834FB8"/>
    <w:rPr>
      <w:rFonts w:ascii="Times New Roman" w:hAnsi="Times New Roman"/>
      <w:kern w:val="2"/>
      <w:sz w:val="18"/>
      <w:szCs w:val="18"/>
    </w:rPr>
  </w:style>
  <w:style w:type="character" w:customStyle="1" w:styleId="4Char2">
    <w:name w:val="标题 4 Char2"/>
    <w:rsid w:val="00834FB8"/>
    <w:rPr>
      <w:rFonts w:ascii="Arial" w:eastAsia="黑体" w:hAnsi="Arial"/>
      <w:b/>
      <w:sz w:val="28"/>
      <w:lang w:bidi="ar-SA"/>
    </w:rPr>
  </w:style>
  <w:style w:type="character" w:customStyle="1" w:styleId="CharChar811">
    <w:name w:val="Char Char811"/>
    <w:rsid w:val="00834FB8"/>
    <w:rPr>
      <w:rFonts w:ascii="Arial" w:eastAsia="黑体" w:hAnsi="Arial"/>
      <w:b/>
      <w:kern w:val="2"/>
      <w:sz w:val="32"/>
      <w:szCs w:val="21"/>
      <w:lang w:val="en-US" w:eastAsia="zh-CN" w:bidi="ar-SA"/>
    </w:rPr>
  </w:style>
  <w:style w:type="character" w:customStyle="1" w:styleId="Char17">
    <w:name w:val="页脚 Char1"/>
    <w:uiPriority w:val="99"/>
    <w:semiHidden/>
    <w:rsid w:val="00834FB8"/>
    <w:rPr>
      <w:rFonts w:ascii="Times New Roman" w:hAnsi="Times New Roman"/>
      <w:kern w:val="2"/>
      <w:sz w:val="18"/>
      <w:szCs w:val="18"/>
    </w:rPr>
  </w:style>
  <w:style w:type="character" w:customStyle="1" w:styleId="CharChar10">
    <w:name w:val="Char Char1"/>
    <w:rsid w:val="00834FB8"/>
    <w:rPr>
      <w:rFonts w:ascii="黑体" w:eastAsia="黑体" w:hAnsi="黑体"/>
      <w:sz w:val="24"/>
      <w:lang w:val="en-US" w:eastAsia="zh-CN"/>
    </w:rPr>
  </w:style>
  <w:style w:type="character" w:customStyle="1" w:styleId="ask-title2">
    <w:name w:val="ask-title2"/>
    <w:rsid w:val="00834FB8"/>
  </w:style>
  <w:style w:type="character" w:customStyle="1" w:styleId="AChar0">
    <w:name w:val="A表格文字 Char"/>
    <w:link w:val="Afffb"/>
    <w:rsid w:val="00834FB8"/>
  </w:style>
  <w:style w:type="paragraph" w:customStyle="1" w:styleId="Afffb">
    <w:name w:val="A表格文字"/>
    <w:basedOn w:val="a7"/>
    <w:link w:val="AChar0"/>
    <w:rsid w:val="00834FB8"/>
    <w:pPr>
      <w:widowControl/>
      <w:adjustRightInd w:val="0"/>
      <w:jc w:val="center"/>
    </w:pPr>
    <w:rPr>
      <w:rFonts w:asciiTheme="minorHAnsi" w:eastAsiaTheme="minorEastAsia" w:hAnsiTheme="minorHAnsi" w:cstheme="minorBidi"/>
      <w:kern w:val="2"/>
      <w:sz w:val="21"/>
      <w:lang w:eastAsia="zh-CN"/>
    </w:rPr>
  </w:style>
  <w:style w:type="character" w:customStyle="1" w:styleId="Char13">
    <w:name w:val="正文文本缩进 Char1"/>
    <w:link w:val="15"/>
    <w:rsid w:val="00834FB8"/>
    <w:rPr>
      <w:rFonts w:ascii="Calibri" w:eastAsia="宋体" w:hAnsi="Calibri" w:cs="Times New Roman"/>
      <w:kern w:val="0"/>
      <w:sz w:val="24"/>
      <w:lang w:val="zh-CN" w:eastAsia="en-US" w:bidi="en-US"/>
    </w:rPr>
  </w:style>
  <w:style w:type="character" w:customStyle="1" w:styleId="2Char10">
    <w:name w:val="标题 2 Char1"/>
    <w:rsid w:val="00834FB8"/>
    <w:rPr>
      <w:rFonts w:ascii="Arial" w:eastAsia="黑体" w:hAnsi="Arial"/>
      <w:b/>
      <w:kern w:val="2"/>
      <w:sz w:val="32"/>
    </w:rPr>
  </w:style>
  <w:style w:type="character" w:customStyle="1" w:styleId="Charf8">
    <w:name w:val="工程院正文 Char"/>
    <w:link w:val="afffc"/>
    <w:rsid w:val="00834FB8"/>
    <w:rPr>
      <w:sz w:val="24"/>
      <w:szCs w:val="24"/>
    </w:rPr>
  </w:style>
  <w:style w:type="paragraph" w:customStyle="1" w:styleId="afffc">
    <w:name w:val="工程院正文"/>
    <w:basedOn w:val="a7"/>
    <w:link w:val="Charf8"/>
    <w:rsid w:val="00834FB8"/>
    <w:pPr>
      <w:widowControl/>
      <w:adjustRightInd w:val="0"/>
      <w:spacing w:line="360" w:lineRule="auto"/>
    </w:pPr>
    <w:rPr>
      <w:rFonts w:asciiTheme="minorHAnsi" w:eastAsiaTheme="minorEastAsia" w:hAnsiTheme="minorHAnsi" w:cstheme="minorBidi"/>
      <w:kern w:val="2"/>
      <w:szCs w:val="24"/>
      <w:lang w:eastAsia="zh-CN"/>
    </w:rPr>
  </w:style>
  <w:style w:type="character" w:customStyle="1" w:styleId="2CharChar2">
    <w:name w:val="正文文字缩进 2 Char Char"/>
    <w:rsid w:val="00834FB8"/>
    <w:rPr>
      <w:rFonts w:ascii="Times New Roman" w:hAnsi="Times New Roman"/>
      <w:kern w:val="2"/>
      <w:sz w:val="24"/>
    </w:rPr>
  </w:style>
  <w:style w:type="character" w:customStyle="1" w:styleId="1c">
    <w:name w:val="行号1"/>
    <w:rsid w:val="00834FB8"/>
    <w:rPr>
      <w:rFonts w:ascii="Arial" w:hAnsi="Arial"/>
      <w:sz w:val="18"/>
    </w:rPr>
  </w:style>
  <w:style w:type="character" w:customStyle="1" w:styleId="HTMLCharChar">
    <w:name w:val="HTML 预设格式 Char Char"/>
    <w:rsid w:val="00834FB8"/>
    <w:rPr>
      <w:rFonts w:ascii="宋体" w:hAnsi="宋体" w:cs="宋体"/>
      <w:sz w:val="24"/>
      <w:szCs w:val="24"/>
    </w:rPr>
  </w:style>
  <w:style w:type="character" w:customStyle="1" w:styleId="A3Char">
    <w:name w:val="A3 Char"/>
    <w:link w:val="A30"/>
    <w:rsid w:val="00834FB8"/>
    <w:rPr>
      <w:rFonts w:ascii="Cambria" w:eastAsia="黑体" w:hAnsi="Cambria"/>
      <w:lang w:bidi="en-US"/>
    </w:rPr>
  </w:style>
  <w:style w:type="paragraph" w:customStyle="1" w:styleId="A30">
    <w:name w:val="A3"/>
    <w:basedOn w:val="a7"/>
    <w:link w:val="A3Char"/>
    <w:rsid w:val="00834FB8"/>
    <w:pPr>
      <w:widowControl/>
      <w:adjustRightInd w:val="0"/>
      <w:spacing w:line="252" w:lineRule="auto"/>
    </w:pPr>
    <w:rPr>
      <w:rFonts w:ascii="Cambria" w:eastAsia="黑体" w:hAnsi="Cambria" w:cstheme="minorBidi"/>
      <w:kern w:val="2"/>
      <w:sz w:val="21"/>
      <w:lang w:eastAsia="zh-CN" w:bidi="en-US"/>
    </w:rPr>
  </w:style>
  <w:style w:type="character" w:customStyle="1" w:styleId="4Char0">
    <w:name w:val="样式4 Char"/>
    <w:basedOn w:val="Char27"/>
    <w:link w:val="45"/>
    <w:rsid w:val="00834FB8"/>
  </w:style>
  <w:style w:type="paragraph" w:customStyle="1" w:styleId="45">
    <w:name w:val="样式4"/>
    <w:basedOn w:val="afd"/>
    <w:link w:val="4Char0"/>
    <w:rsid w:val="00834FB8"/>
    <w:pPr>
      <w:widowControl/>
      <w:pBdr>
        <w:bottom w:val="none" w:sz="0" w:space="0" w:color="auto"/>
      </w:pBdr>
      <w:adjustRightInd w:val="0"/>
      <w:jc w:val="both"/>
    </w:pPr>
    <w:rPr>
      <w:rFonts w:ascii="Times New Roman" w:eastAsiaTheme="minorEastAsia" w:hAnsi="Plotter" w:cstheme="minorBidi"/>
      <w:b/>
      <w:kern w:val="2"/>
      <w:szCs w:val="22"/>
      <w:lang w:eastAsia="zh-CN"/>
    </w:rPr>
  </w:style>
  <w:style w:type="character" w:customStyle="1" w:styleId="0Char">
    <w:name w:val="样式 正文0 + 宋体 黑色 Char"/>
    <w:rsid w:val="00834FB8"/>
    <w:rPr>
      <w:rFonts w:ascii="宋体" w:eastAsia="宋体" w:hAnsi="宋体"/>
      <w:color w:val="000000"/>
      <w:kern w:val="2"/>
      <w:sz w:val="24"/>
      <w:lang w:val="en-US" w:eastAsia="zh-CN" w:bidi="ar-SA"/>
    </w:rPr>
  </w:style>
  <w:style w:type="character" w:customStyle="1" w:styleId="8Char1">
    <w:name w:val="样式8表号 Char"/>
    <w:link w:val="82"/>
    <w:rsid w:val="00834FB8"/>
  </w:style>
  <w:style w:type="paragraph" w:customStyle="1" w:styleId="82">
    <w:name w:val="样式8表号"/>
    <w:next w:val="a7"/>
    <w:link w:val="8Char1"/>
    <w:rsid w:val="00834FB8"/>
    <w:pPr>
      <w:widowControl w:val="0"/>
      <w:spacing w:after="200" w:line="360" w:lineRule="auto"/>
      <w:ind w:firstLine="510"/>
      <w:jc w:val="both"/>
    </w:pPr>
    <w:rPr>
      <w:rFonts w:asciiTheme="minorHAnsi" w:eastAsiaTheme="minorEastAsia" w:hAnsiTheme="minorHAnsi" w:cstheme="minorBidi"/>
      <w:kern w:val="2"/>
      <w:sz w:val="21"/>
      <w:szCs w:val="22"/>
    </w:rPr>
  </w:style>
  <w:style w:type="character" w:customStyle="1" w:styleId="Charf9">
    <w:name w:val="正文缩进 Char"/>
    <w:link w:val="1d"/>
    <w:rsid w:val="00834FB8"/>
    <w:rPr>
      <w:rFonts w:eastAsia="宋体"/>
      <w:sz w:val="24"/>
    </w:rPr>
  </w:style>
  <w:style w:type="paragraph" w:customStyle="1" w:styleId="1d">
    <w:name w:val="正文缩进1"/>
    <w:basedOn w:val="a7"/>
    <w:link w:val="Charf9"/>
    <w:rsid w:val="00834FB8"/>
    <w:pPr>
      <w:widowControl/>
      <w:adjustRightInd w:val="0"/>
      <w:spacing w:after="120" w:line="400" w:lineRule="exact"/>
      <w:ind w:firstLine="420"/>
    </w:pPr>
    <w:rPr>
      <w:rFonts w:asciiTheme="minorHAnsi" w:hAnsiTheme="minorHAnsi" w:cstheme="minorBidi"/>
      <w:kern w:val="2"/>
      <w:lang w:eastAsia="zh-CN"/>
    </w:rPr>
  </w:style>
  <w:style w:type="character" w:customStyle="1" w:styleId="CharChar2">
    <w:name w:val="文档结构图 Char Char"/>
    <w:rsid w:val="00834FB8"/>
    <w:rPr>
      <w:rFonts w:eastAsia="宋体"/>
      <w:kern w:val="2"/>
      <w:sz w:val="21"/>
      <w:szCs w:val="24"/>
      <w:lang w:val="en-US" w:eastAsia="zh-CN" w:bidi="ar-SA"/>
    </w:rPr>
  </w:style>
  <w:style w:type="character" w:customStyle="1" w:styleId="CharChar20">
    <w:name w:val="普通文字 Char Char2"/>
    <w:rsid w:val="00834FB8"/>
    <w:rPr>
      <w:rFonts w:ascii="宋体" w:hAnsi="Courier New"/>
      <w:sz w:val="21"/>
    </w:rPr>
  </w:style>
  <w:style w:type="character" w:customStyle="1" w:styleId="CharChar3">
    <w:name w:val="全文正文 Char Char"/>
    <w:link w:val="afffd"/>
    <w:rsid w:val="00834FB8"/>
    <w:rPr>
      <w:rFonts w:eastAsia="宋体"/>
      <w:sz w:val="24"/>
      <w:szCs w:val="24"/>
    </w:rPr>
  </w:style>
  <w:style w:type="paragraph" w:customStyle="1" w:styleId="afffd">
    <w:name w:val="全文正文"/>
    <w:basedOn w:val="a7"/>
    <w:link w:val="CharChar3"/>
    <w:rsid w:val="00834FB8"/>
    <w:pPr>
      <w:widowControl/>
      <w:adjustRightInd w:val="0"/>
      <w:spacing w:line="360" w:lineRule="auto"/>
      <w:ind w:firstLine="480"/>
    </w:pPr>
    <w:rPr>
      <w:rFonts w:asciiTheme="minorHAnsi" w:hAnsiTheme="minorHAnsi" w:cstheme="minorBidi"/>
      <w:kern w:val="2"/>
      <w:szCs w:val="24"/>
      <w:lang w:eastAsia="zh-CN"/>
    </w:rPr>
  </w:style>
  <w:style w:type="character" w:customStyle="1" w:styleId="2Char11">
    <w:name w:val="正文文本 2 Char1"/>
    <w:uiPriority w:val="99"/>
    <w:semiHidden/>
    <w:rsid w:val="00834FB8"/>
    <w:rPr>
      <w:rFonts w:ascii="Times New Roman" w:hAnsi="Times New Roman"/>
      <w:kern w:val="2"/>
      <w:sz w:val="21"/>
      <w:szCs w:val="24"/>
    </w:rPr>
  </w:style>
  <w:style w:type="character" w:customStyle="1" w:styleId="Charfa">
    <w:name w:val="表格 宋体 五号 Char"/>
    <w:link w:val="afffe"/>
    <w:locked/>
    <w:rsid w:val="00834FB8"/>
    <w:rPr>
      <w:rFonts w:ascii="宋体" w:hAnsi="宋体" w:cs="宋体"/>
      <w:szCs w:val="21"/>
    </w:rPr>
  </w:style>
  <w:style w:type="paragraph" w:customStyle="1" w:styleId="afffe">
    <w:name w:val="表格 宋体 五号"/>
    <w:basedOn w:val="a7"/>
    <w:link w:val="Charfa"/>
    <w:rsid w:val="00834FB8"/>
    <w:pPr>
      <w:widowControl/>
      <w:adjustRightInd w:val="0"/>
      <w:jc w:val="center"/>
    </w:pPr>
    <w:rPr>
      <w:rFonts w:eastAsiaTheme="minorEastAsia"/>
      <w:kern w:val="2"/>
      <w:sz w:val="21"/>
      <w:szCs w:val="21"/>
      <w:lang w:eastAsia="zh-CN"/>
    </w:rPr>
  </w:style>
  <w:style w:type="character" w:customStyle="1" w:styleId="4CharChar">
    <w:name w:val="标题 4 Char Char"/>
    <w:rsid w:val="00834FB8"/>
    <w:rPr>
      <w:rFonts w:ascii="Cambria" w:eastAsia="宋体" w:hAnsi="Cambria" w:cs="黑体"/>
      <w:b/>
      <w:bCs/>
      <w:sz w:val="28"/>
      <w:szCs w:val="28"/>
    </w:rPr>
  </w:style>
  <w:style w:type="character" w:customStyle="1" w:styleId="3Char20">
    <w:name w:val="正文文本 3 Char2"/>
    <w:uiPriority w:val="99"/>
    <w:semiHidden/>
    <w:rsid w:val="00834FB8"/>
    <w:rPr>
      <w:rFonts w:ascii="Times New Roman" w:hAnsi="Times New Roman"/>
      <w:kern w:val="2"/>
      <w:sz w:val="16"/>
      <w:szCs w:val="16"/>
    </w:rPr>
  </w:style>
  <w:style w:type="character" w:customStyle="1" w:styleId="7CharChar">
    <w:name w:val="标题 7 Char Char"/>
    <w:rsid w:val="00834FB8"/>
    <w:rPr>
      <w:rFonts w:eastAsia="宋体"/>
      <w:sz w:val="24"/>
      <w:lang w:val="en-US" w:eastAsia="zh-CN" w:bidi="ar-SA"/>
    </w:rPr>
  </w:style>
  <w:style w:type="character" w:customStyle="1" w:styleId="A3CharChar">
    <w:name w:val="A标题3 Char Char"/>
    <w:link w:val="A31"/>
    <w:rsid w:val="00834FB8"/>
    <w:rPr>
      <w:sz w:val="24"/>
    </w:rPr>
  </w:style>
  <w:style w:type="paragraph" w:customStyle="1" w:styleId="A31">
    <w:name w:val="A标题3"/>
    <w:basedOn w:val="3"/>
    <w:next w:val="a7"/>
    <w:link w:val="A3CharChar"/>
    <w:rsid w:val="00834FB8"/>
    <w:pPr>
      <w:keepLines/>
      <w:tabs>
        <w:tab w:val="left" w:pos="851"/>
      </w:tabs>
      <w:adjustRightInd w:val="0"/>
      <w:ind w:left="851" w:hanging="851"/>
      <w:jc w:val="both"/>
      <w:textAlignment w:val="baseline"/>
    </w:pPr>
    <w:rPr>
      <w:rFonts w:asciiTheme="minorHAnsi" w:eastAsiaTheme="minorEastAsia" w:hAnsiTheme="minorHAnsi" w:cstheme="minorBidi"/>
      <w:kern w:val="2"/>
      <w:szCs w:val="22"/>
      <w:lang w:eastAsia="zh-CN"/>
    </w:rPr>
  </w:style>
  <w:style w:type="character" w:customStyle="1" w:styleId="A4Char">
    <w:name w:val="A标题4 Char"/>
    <w:link w:val="A40"/>
    <w:rsid w:val="00834FB8"/>
    <w:rPr>
      <w:sz w:val="24"/>
    </w:rPr>
  </w:style>
  <w:style w:type="paragraph" w:customStyle="1" w:styleId="A40">
    <w:name w:val="A标题4"/>
    <w:basedOn w:val="4"/>
    <w:next w:val="a7"/>
    <w:link w:val="A4Char"/>
    <w:rsid w:val="00834FB8"/>
    <w:pPr>
      <w:widowControl/>
      <w:tabs>
        <w:tab w:val="left" w:pos="851"/>
      </w:tabs>
      <w:adjustRightInd w:val="0"/>
      <w:spacing w:after="80" w:line="360" w:lineRule="auto"/>
      <w:ind w:left="851" w:right="0" w:hanging="851"/>
    </w:pPr>
    <w:rPr>
      <w:rFonts w:asciiTheme="minorHAnsi" w:eastAsiaTheme="minorEastAsia" w:hAnsiTheme="minorHAnsi" w:cstheme="minorBidi"/>
      <w:b w:val="0"/>
      <w:bCs w:val="0"/>
      <w:kern w:val="2"/>
      <w:sz w:val="24"/>
      <w:szCs w:val="22"/>
      <w:lang w:eastAsia="zh-CN"/>
    </w:rPr>
  </w:style>
  <w:style w:type="character" w:customStyle="1" w:styleId="1CharChar">
    <w:name w:val="正文样式1 Char Char"/>
    <w:link w:val="1e"/>
    <w:rsid w:val="00834FB8"/>
    <w:rPr>
      <w:sz w:val="24"/>
      <w:szCs w:val="24"/>
    </w:rPr>
  </w:style>
  <w:style w:type="paragraph" w:customStyle="1" w:styleId="1e">
    <w:name w:val="正文样式1"/>
    <w:basedOn w:val="a7"/>
    <w:link w:val="1CharChar"/>
    <w:rsid w:val="00834FB8"/>
    <w:pPr>
      <w:widowControl/>
      <w:adjustRightInd w:val="0"/>
      <w:spacing w:line="360" w:lineRule="auto"/>
      <w:ind w:firstLine="480"/>
    </w:pPr>
    <w:rPr>
      <w:rFonts w:asciiTheme="minorHAnsi" w:eastAsiaTheme="minorEastAsia" w:hAnsiTheme="minorHAnsi" w:cstheme="minorBidi"/>
      <w:kern w:val="2"/>
      <w:szCs w:val="24"/>
      <w:lang w:eastAsia="zh-CN"/>
    </w:rPr>
  </w:style>
  <w:style w:type="character" w:customStyle="1" w:styleId="1f">
    <w:name w:val="页码1"/>
    <w:basedOn w:val="a8"/>
    <w:rsid w:val="00834FB8"/>
  </w:style>
  <w:style w:type="character" w:customStyle="1" w:styleId="Charfb">
    <w:name w:val="三级标题样式 Char"/>
    <w:link w:val="affff"/>
    <w:rsid w:val="00834FB8"/>
    <w:rPr>
      <w:rFonts w:ascii="Times New Roman" w:hAnsi="Arial" w:cs="Arial"/>
      <w:bCs/>
      <w:sz w:val="24"/>
      <w:szCs w:val="24"/>
    </w:rPr>
  </w:style>
  <w:style w:type="paragraph" w:customStyle="1" w:styleId="affff">
    <w:name w:val="三级标题样式"/>
    <w:basedOn w:val="a7"/>
    <w:link w:val="Charfb"/>
    <w:rsid w:val="00834FB8"/>
    <w:pPr>
      <w:widowControl/>
      <w:tabs>
        <w:tab w:val="left" w:pos="2100"/>
      </w:tabs>
      <w:adjustRightInd w:val="0"/>
      <w:spacing w:line="300" w:lineRule="auto"/>
      <w:ind w:left="2100" w:hanging="420"/>
    </w:pPr>
    <w:rPr>
      <w:rFonts w:ascii="Times New Roman" w:eastAsiaTheme="minorEastAsia" w:hAnsi="Arial" w:cs="Arial"/>
      <w:bCs/>
      <w:kern w:val="2"/>
      <w:szCs w:val="24"/>
      <w:lang w:eastAsia="zh-CN"/>
    </w:rPr>
  </w:style>
  <w:style w:type="character" w:customStyle="1" w:styleId="1CharCharChar">
    <w:name w:val="正文1 Char Char Char"/>
    <w:rsid w:val="00834FB8"/>
    <w:rPr>
      <w:rFonts w:ascii="宋体" w:eastAsia="宋体" w:hAnsi="Times New Roman" w:cs="Arial"/>
      <w:kern w:val="0"/>
      <w:sz w:val="28"/>
      <w:szCs w:val="24"/>
    </w:rPr>
  </w:style>
  <w:style w:type="character" w:customStyle="1" w:styleId="Char18">
    <w:name w:val="称呼 Char1"/>
    <w:uiPriority w:val="99"/>
    <w:semiHidden/>
    <w:rsid w:val="00834FB8"/>
    <w:rPr>
      <w:rFonts w:ascii="Times New Roman" w:hAnsi="Times New Roman"/>
      <w:kern w:val="2"/>
      <w:sz w:val="21"/>
      <w:szCs w:val="24"/>
    </w:rPr>
  </w:style>
  <w:style w:type="character" w:customStyle="1" w:styleId="6Char0">
    <w:name w:val="样式6 正文 Char"/>
    <w:rsid w:val="00834FB8"/>
    <w:rPr>
      <w:rFonts w:eastAsia="宋体"/>
      <w:sz w:val="24"/>
      <w:lang w:val="en-US" w:eastAsia="zh-CN" w:bidi="ar-SA"/>
    </w:rPr>
  </w:style>
  <w:style w:type="character" w:customStyle="1" w:styleId="1CharChar0">
    <w:name w:val="项标题(1) Char Char"/>
    <w:rsid w:val="00834FB8"/>
    <w:rPr>
      <w:rFonts w:ascii="宋体" w:eastAsia="宋体" w:hAnsi="宋体" w:cs="Times New Roman"/>
      <w:b/>
      <w:kern w:val="0"/>
      <w:sz w:val="28"/>
      <w:szCs w:val="20"/>
    </w:rPr>
  </w:style>
  <w:style w:type="character" w:customStyle="1" w:styleId="Char19">
    <w:name w:val="脚注文本 Char1"/>
    <w:uiPriority w:val="99"/>
    <w:semiHidden/>
    <w:rsid w:val="00834FB8"/>
    <w:rPr>
      <w:rFonts w:ascii="Times New Roman" w:hAnsi="Times New Roman"/>
      <w:kern w:val="2"/>
      <w:sz w:val="18"/>
      <w:szCs w:val="18"/>
    </w:rPr>
  </w:style>
  <w:style w:type="character" w:customStyle="1" w:styleId="1CharChar1">
    <w:name w:val="用户正文1 Char Char"/>
    <w:rsid w:val="00834FB8"/>
    <w:rPr>
      <w:rFonts w:eastAsia="宋体"/>
      <w:sz w:val="30"/>
      <w:lang w:val="en-US" w:eastAsia="zh-CN" w:bidi="ar-SA"/>
    </w:rPr>
  </w:style>
  <w:style w:type="character" w:customStyle="1" w:styleId="6-Char">
    <w:name w:val="标书6-正文 Char"/>
    <w:rsid w:val="00834FB8"/>
  </w:style>
  <w:style w:type="character" w:customStyle="1" w:styleId="9Char1">
    <w:name w:val="标题 9 Char1"/>
    <w:rsid w:val="00834FB8"/>
    <w:rPr>
      <w:rFonts w:ascii="Arial" w:eastAsia="黑体" w:hAnsi="Arial"/>
      <w:sz w:val="28"/>
      <w:lang w:bidi="ar-SA"/>
    </w:rPr>
  </w:style>
  <w:style w:type="character" w:customStyle="1" w:styleId="10Char">
    <w:name w:val="样式10 Char"/>
    <w:basedOn w:val="Char26"/>
    <w:link w:val="100"/>
    <w:rsid w:val="00834FB8"/>
  </w:style>
  <w:style w:type="paragraph" w:customStyle="1" w:styleId="100">
    <w:name w:val="样式10"/>
    <w:basedOn w:val="afc"/>
    <w:link w:val="10Char"/>
    <w:rsid w:val="00834FB8"/>
    <w:pPr>
      <w:widowControl/>
      <w:pBdr>
        <w:top w:val="single" w:sz="4" w:space="1" w:color="auto"/>
      </w:pBdr>
      <w:spacing w:after="120" w:line="400" w:lineRule="exact"/>
      <w:textAlignment w:val="auto"/>
    </w:pPr>
    <w:rPr>
      <w:rFonts w:eastAsiaTheme="minorEastAsia" w:cstheme="minorBidi"/>
      <w:kern w:val="2"/>
      <w:szCs w:val="22"/>
    </w:rPr>
  </w:style>
  <w:style w:type="character" w:customStyle="1" w:styleId="10Char0">
    <w:name w:val="样式 招标文件章标题 + 10 磅 黑色 Char"/>
    <w:rsid w:val="00834FB8"/>
    <w:rPr>
      <w:rFonts w:ascii="黑体" w:eastAsia="黑体" w:hAnsi="Arial" w:cs="宋体" w:hint="eastAsia"/>
      <w:b/>
      <w:bCs/>
      <w:color w:val="000000"/>
      <w:kern w:val="2"/>
      <w:sz w:val="30"/>
      <w:szCs w:val="24"/>
      <w:lang w:val="en-US" w:eastAsia="zh-CN" w:bidi="ar-SA"/>
    </w:rPr>
  </w:style>
  <w:style w:type="character" w:customStyle="1" w:styleId="textcontents">
    <w:name w:val="textcontents"/>
    <w:basedOn w:val="a8"/>
    <w:rsid w:val="00834FB8"/>
  </w:style>
  <w:style w:type="character" w:customStyle="1" w:styleId="Char1a">
    <w:name w:val="日期 Char1"/>
    <w:rsid w:val="00834FB8"/>
    <w:rPr>
      <w:rFonts w:ascii="Times New Roman" w:hAnsi="Times New Roman"/>
      <w:kern w:val="2"/>
      <w:sz w:val="21"/>
      <w:szCs w:val="24"/>
    </w:rPr>
  </w:style>
  <w:style w:type="character" w:customStyle="1" w:styleId="4Char1">
    <w:name w:val="标题 4 Char1"/>
    <w:rsid w:val="00834FB8"/>
    <w:rPr>
      <w:rFonts w:ascii="Arial" w:eastAsia="黑体" w:hAnsi="Arial"/>
      <w:b/>
      <w:bCs/>
      <w:kern w:val="2"/>
      <w:sz w:val="28"/>
      <w:szCs w:val="28"/>
      <w:lang w:val="en-US" w:eastAsia="zh-CN" w:bidi="ar-SA"/>
    </w:rPr>
  </w:style>
  <w:style w:type="character" w:customStyle="1" w:styleId="22Char">
    <w:name w:val="样式 样式 标题 2招标题 2 + 黑色 + (中文) 宋体 小四 Char"/>
    <w:rsid w:val="00834FB8"/>
    <w:rPr>
      <w:rFonts w:eastAsia="宋体"/>
      <w:color w:val="000000"/>
      <w:sz w:val="24"/>
      <w:lang w:val="en-US" w:eastAsia="zh-CN" w:bidi="ar-SA"/>
    </w:rPr>
  </w:style>
  <w:style w:type="character" w:customStyle="1" w:styleId="1f0">
    <w:name w:val="不明显参考1"/>
    <w:rsid w:val="00834FB8"/>
    <w:rPr>
      <w:rFonts w:ascii="Calibri" w:eastAsia="宋体" w:hAnsi="Calibri" w:cs="Times New Roman"/>
      <w:i/>
      <w:iCs/>
      <w:color w:val="622423"/>
    </w:rPr>
  </w:style>
  <w:style w:type="character" w:customStyle="1" w:styleId="r1">
    <w:name w:val="r1"/>
    <w:rsid w:val="00834FB8"/>
    <w:rPr>
      <w:spacing w:val="300"/>
      <w:sz w:val="20"/>
      <w:szCs w:val="20"/>
    </w:rPr>
  </w:style>
  <w:style w:type="character" w:customStyle="1" w:styleId="biaowenChar">
    <w:name w:val="biaowen Char"/>
    <w:link w:val="biaowen"/>
    <w:locked/>
    <w:rsid w:val="00834FB8"/>
    <w:rPr>
      <w:szCs w:val="24"/>
    </w:rPr>
  </w:style>
  <w:style w:type="paragraph" w:customStyle="1" w:styleId="biaowen">
    <w:name w:val="biaowen"/>
    <w:basedOn w:val="a7"/>
    <w:link w:val="biaowenChar"/>
    <w:rsid w:val="00834FB8"/>
    <w:pPr>
      <w:widowControl/>
      <w:adjustRightInd w:val="0"/>
    </w:pPr>
    <w:rPr>
      <w:rFonts w:asciiTheme="minorHAnsi" w:eastAsiaTheme="minorEastAsia" w:hAnsiTheme="minorHAnsi" w:cstheme="minorBidi"/>
      <w:kern w:val="2"/>
      <w:sz w:val="21"/>
      <w:szCs w:val="24"/>
      <w:lang w:eastAsia="zh-CN"/>
    </w:rPr>
  </w:style>
  <w:style w:type="character" w:customStyle="1" w:styleId="A5CharChar">
    <w:name w:val="A标题5 Char Char"/>
    <w:link w:val="A51"/>
    <w:rsid w:val="00834FB8"/>
    <w:rPr>
      <w:sz w:val="24"/>
      <w:szCs w:val="24"/>
    </w:rPr>
  </w:style>
  <w:style w:type="paragraph" w:customStyle="1" w:styleId="A51">
    <w:name w:val="A标题5"/>
    <w:basedOn w:val="a7"/>
    <w:next w:val="a7"/>
    <w:link w:val="A5CharChar"/>
    <w:rsid w:val="00834FB8"/>
    <w:pPr>
      <w:widowControl/>
      <w:tabs>
        <w:tab w:val="left" w:pos="510"/>
        <w:tab w:val="left" w:pos="851"/>
      </w:tabs>
      <w:adjustRightInd w:val="0"/>
      <w:spacing w:line="360" w:lineRule="auto"/>
      <w:ind w:left="510" w:hanging="408"/>
      <w:outlineLvl w:val="4"/>
    </w:pPr>
    <w:rPr>
      <w:rFonts w:asciiTheme="minorHAnsi" w:eastAsiaTheme="minorEastAsia" w:hAnsiTheme="minorHAnsi" w:cstheme="minorBidi"/>
      <w:kern w:val="2"/>
      <w:szCs w:val="24"/>
      <w:lang w:eastAsia="zh-CN"/>
    </w:rPr>
  </w:style>
  <w:style w:type="character" w:customStyle="1" w:styleId="5Char1">
    <w:name w:val="标题 5 Char1"/>
    <w:rsid w:val="00834FB8"/>
    <w:rPr>
      <w:rFonts w:ascii="宋体"/>
      <w:b/>
      <w:sz w:val="28"/>
      <w:lang w:val="zh-CN"/>
    </w:rPr>
  </w:style>
  <w:style w:type="character" w:customStyle="1" w:styleId="1f1">
    <w:name w:val="不明显强调1"/>
    <w:rsid w:val="00834FB8"/>
    <w:rPr>
      <w:i/>
      <w:iCs/>
    </w:rPr>
  </w:style>
  <w:style w:type="character" w:customStyle="1" w:styleId="1f2">
    <w:name w:val="批注引用1"/>
    <w:rsid w:val="00834FB8"/>
    <w:rPr>
      <w:sz w:val="21"/>
      <w:szCs w:val="21"/>
    </w:rPr>
  </w:style>
  <w:style w:type="character" w:customStyle="1" w:styleId="CharCharChar">
    <w:name w:val="Char Char Char"/>
    <w:rsid w:val="00834FB8"/>
    <w:rPr>
      <w:rFonts w:ascii="宋体" w:hAnsi="宋体" w:cs="宋体"/>
      <w:sz w:val="24"/>
    </w:rPr>
  </w:style>
  <w:style w:type="character" w:customStyle="1" w:styleId="6Char2">
    <w:name w:val="样式6 Char"/>
    <w:link w:val="62"/>
    <w:rsid w:val="00834FB8"/>
    <w:rPr>
      <w:rFonts w:ascii="Times New Roman" w:hAnsi="Times New Roman"/>
      <w:sz w:val="18"/>
    </w:rPr>
  </w:style>
  <w:style w:type="paragraph" w:customStyle="1" w:styleId="62">
    <w:name w:val="样式6"/>
    <w:basedOn w:val="afc"/>
    <w:link w:val="6Char2"/>
    <w:rsid w:val="00834FB8"/>
    <w:pPr>
      <w:widowControl/>
      <w:pBdr>
        <w:top w:val="single" w:sz="4" w:space="1" w:color="auto"/>
      </w:pBdr>
      <w:spacing w:after="120" w:line="400" w:lineRule="exact"/>
      <w:textAlignment w:val="auto"/>
    </w:pPr>
    <w:rPr>
      <w:rFonts w:eastAsiaTheme="minorEastAsia" w:cstheme="minorBidi"/>
      <w:kern w:val="2"/>
      <w:szCs w:val="22"/>
    </w:rPr>
  </w:style>
  <w:style w:type="character" w:customStyle="1" w:styleId="CharChar5">
    <w:name w:val="正文文本 Char Char"/>
    <w:rsid w:val="00834FB8"/>
    <w:rPr>
      <w:rFonts w:ascii="宋体" w:eastAsia="宋体" w:hAnsi="宋体" w:cs="宋体"/>
      <w:sz w:val="24"/>
      <w:lang w:val="en-US" w:eastAsia="zh-CN" w:bidi="ar-SA"/>
    </w:rPr>
  </w:style>
  <w:style w:type="character" w:customStyle="1" w:styleId="Charfc">
    <w:name w:val="一级标题样式 Char"/>
    <w:link w:val="affff0"/>
    <w:qFormat/>
    <w:rsid w:val="00834FB8"/>
    <w:rPr>
      <w:rFonts w:ascii="Times New Roman" w:hAnsi="Arial" w:cs="Arial"/>
      <w:b/>
      <w:bCs/>
      <w:sz w:val="28"/>
      <w:szCs w:val="28"/>
    </w:rPr>
  </w:style>
  <w:style w:type="paragraph" w:customStyle="1" w:styleId="affff0">
    <w:name w:val="一级标题样式"/>
    <w:basedOn w:val="a7"/>
    <w:link w:val="Charfc"/>
    <w:rsid w:val="00834FB8"/>
    <w:pPr>
      <w:widowControl/>
      <w:tabs>
        <w:tab w:val="left" w:pos="1260"/>
      </w:tabs>
      <w:adjustRightInd w:val="0"/>
      <w:spacing w:line="300" w:lineRule="auto"/>
      <w:ind w:left="1260" w:hanging="420"/>
      <w:outlineLvl w:val="2"/>
    </w:pPr>
    <w:rPr>
      <w:rFonts w:ascii="Times New Roman" w:eastAsiaTheme="minorEastAsia" w:hAnsi="Arial" w:cs="Arial"/>
      <w:b/>
      <w:bCs/>
      <w:kern w:val="2"/>
      <w:sz w:val="28"/>
      <w:szCs w:val="28"/>
      <w:lang w:eastAsia="zh-CN"/>
    </w:rPr>
  </w:style>
  <w:style w:type="character" w:customStyle="1" w:styleId="CharCharChar0">
    <w:name w:val="招标文件章标题 Char Char Char"/>
    <w:rsid w:val="00834FB8"/>
    <w:rPr>
      <w:rFonts w:ascii="黑体" w:eastAsia="黑体" w:hAnsi="Arial" w:cs="宋体" w:hint="eastAsia"/>
      <w:b/>
      <w:bCs/>
      <w:kern w:val="2"/>
      <w:sz w:val="30"/>
      <w:szCs w:val="24"/>
      <w:lang w:val="en-US" w:eastAsia="zh-CN" w:bidi="ar-SA"/>
    </w:rPr>
  </w:style>
  <w:style w:type="character" w:customStyle="1" w:styleId="2CharCharCharChar">
    <w:name w:val="样式 首行缩进:  2 字符 Char Char Char Char"/>
    <w:link w:val="2CharChar3"/>
    <w:rsid w:val="00834FB8"/>
    <w:rPr>
      <w:rFonts w:eastAsia="宋体"/>
      <w:sz w:val="28"/>
    </w:rPr>
  </w:style>
  <w:style w:type="paragraph" w:customStyle="1" w:styleId="2CharChar3">
    <w:name w:val="样式 首行缩进:  2 字符 Char Char"/>
    <w:basedOn w:val="a7"/>
    <w:link w:val="2CharCharCharChar"/>
    <w:rsid w:val="00834FB8"/>
    <w:pPr>
      <w:widowControl/>
      <w:adjustRightInd w:val="0"/>
      <w:ind w:firstLine="560"/>
    </w:pPr>
    <w:rPr>
      <w:rFonts w:asciiTheme="minorHAnsi" w:hAnsiTheme="minorHAnsi" w:cstheme="minorBidi"/>
      <w:kern w:val="2"/>
      <w:sz w:val="28"/>
      <w:lang w:eastAsia="zh-CN"/>
    </w:rPr>
  </w:style>
  <w:style w:type="character" w:customStyle="1" w:styleId="xChar1">
    <w:name w:val="x正文 Char1"/>
    <w:rsid w:val="00834FB8"/>
    <w:rPr>
      <w:rFonts w:eastAsia="宋体"/>
      <w:kern w:val="2"/>
      <w:sz w:val="24"/>
      <w:szCs w:val="24"/>
      <w:lang w:val="en-US" w:eastAsia="zh-CN"/>
    </w:rPr>
  </w:style>
  <w:style w:type="character" w:customStyle="1" w:styleId="111111CharChar">
    <w:name w:val="标题1.1.1.1.1.1 Char Char"/>
    <w:rsid w:val="00834FB8"/>
    <w:rPr>
      <w:rFonts w:ascii="Arial" w:eastAsia="黑体" w:hAnsi="Arial" w:cs="Times New Roman"/>
      <w:b/>
      <w:kern w:val="0"/>
      <w:sz w:val="28"/>
      <w:szCs w:val="20"/>
    </w:rPr>
  </w:style>
  <w:style w:type="character" w:customStyle="1" w:styleId="2Char12">
    <w:name w:val="正文文本缩进 2 Char1"/>
    <w:uiPriority w:val="99"/>
    <w:semiHidden/>
    <w:rsid w:val="00834FB8"/>
    <w:rPr>
      <w:rFonts w:ascii="Times New Roman" w:hAnsi="Times New Roman"/>
      <w:kern w:val="2"/>
      <w:sz w:val="21"/>
      <w:szCs w:val="24"/>
    </w:rPr>
  </w:style>
  <w:style w:type="character" w:customStyle="1" w:styleId="A6Char">
    <w:name w:val="A标题6 Char"/>
    <w:link w:val="A60"/>
    <w:rsid w:val="00834FB8"/>
    <w:rPr>
      <w:sz w:val="24"/>
    </w:rPr>
  </w:style>
  <w:style w:type="paragraph" w:customStyle="1" w:styleId="A60">
    <w:name w:val="A标题6"/>
    <w:basedOn w:val="a7"/>
    <w:next w:val="a7"/>
    <w:link w:val="A6Char"/>
    <w:rsid w:val="00834FB8"/>
    <w:pPr>
      <w:widowControl/>
      <w:tabs>
        <w:tab w:val="left" w:pos="510"/>
        <w:tab w:val="left" w:pos="851"/>
      </w:tabs>
      <w:adjustRightInd w:val="0"/>
      <w:spacing w:line="360" w:lineRule="auto"/>
      <w:ind w:left="510" w:hanging="340"/>
      <w:outlineLvl w:val="5"/>
    </w:pPr>
    <w:rPr>
      <w:rFonts w:asciiTheme="minorHAnsi" w:eastAsiaTheme="minorEastAsia" w:hAnsiTheme="minorHAnsi" w:cstheme="minorBidi"/>
      <w:kern w:val="2"/>
      <w:lang w:eastAsia="zh-CN"/>
    </w:rPr>
  </w:style>
  <w:style w:type="character" w:customStyle="1" w:styleId="Charfd">
    <w:name w:val="信息标题 Char"/>
    <w:link w:val="1f3"/>
    <w:rsid w:val="00834FB8"/>
    <w:rPr>
      <w:rFonts w:ascii="Arial" w:hAnsi="Arial"/>
    </w:rPr>
  </w:style>
  <w:style w:type="paragraph" w:customStyle="1" w:styleId="1f3">
    <w:name w:val="信息标题1"/>
    <w:basedOn w:val="ac"/>
    <w:link w:val="Charfd"/>
    <w:rsid w:val="00834FB8"/>
    <w:pPr>
      <w:keepLines/>
      <w:widowControl/>
      <w:tabs>
        <w:tab w:val="left" w:pos="3600"/>
        <w:tab w:val="left" w:pos="4680"/>
      </w:tabs>
      <w:overflowPunct w:val="0"/>
      <w:autoSpaceDE w:val="0"/>
      <w:autoSpaceDN w:val="0"/>
      <w:adjustRightInd w:val="0"/>
      <w:spacing w:after="240"/>
      <w:ind w:left="1080" w:right="2880" w:hanging="1080"/>
      <w:textAlignment w:val="baseline"/>
    </w:pPr>
    <w:rPr>
      <w:rFonts w:ascii="Arial" w:eastAsiaTheme="minorEastAsia" w:hAnsi="Arial" w:cstheme="minorBidi"/>
      <w:kern w:val="2"/>
      <w:szCs w:val="22"/>
      <w:lang w:eastAsia="zh-CN"/>
    </w:rPr>
  </w:style>
  <w:style w:type="paragraph" w:customStyle="1" w:styleId="212">
    <w:name w:val="正文文本缩进 21"/>
    <w:basedOn w:val="a7"/>
    <w:rsid w:val="00834FB8"/>
    <w:pPr>
      <w:widowControl/>
      <w:overflowPunct w:val="0"/>
      <w:autoSpaceDE w:val="0"/>
      <w:autoSpaceDN w:val="0"/>
      <w:adjustRightInd w:val="0"/>
      <w:spacing w:line="560" w:lineRule="exact"/>
      <w:ind w:firstLine="720"/>
      <w:textAlignment w:val="baseline"/>
    </w:pPr>
    <w:rPr>
      <w:rFonts w:ascii="仿宋_GB2312" w:eastAsia="仿宋_GB2312" w:hAnsi="Calibri" w:cs="Times New Roman"/>
      <w:sz w:val="28"/>
      <w:szCs w:val="20"/>
      <w:lang w:val="zh-CN" w:bidi="en-US"/>
    </w:rPr>
  </w:style>
  <w:style w:type="character" w:customStyle="1" w:styleId="2Char13">
    <w:name w:val="正文首行缩进 2 Char1"/>
    <w:basedOn w:val="Char13"/>
    <w:uiPriority w:val="99"/>
    <w:semiHidden/>
    <w:rsid w:val="00834FB8"/>
  </w:style>
  <w:style w:type="character" w:customStyle="1" w:styleId="7Char1">
    <w:name w:val="标题 7 Char1"/>
    <w:rsid w:val="00834FB8"/>
    <w:rPr>
      <w:rFonts w:ascii="宋体" w:eastAsia="宋体"/>
      <w:b/>
      <w:sz w:val="28"/>
      <w:lang w:bidi="ar-SA"/>
    </w:rPr>
  </w:style>
  <w:style w:type="character" w:customStyle="1" w:styleId="CharChar6">
    <w:name w:val="批注文字 Char Char"/>
    <w:rsid w:val="00834FB8"/>
    <w:rPr>
      <w:rFonts w:eastAsia="宋体"/>
      <w:kern w:val="2"/>
      <w:sz w:val="21"/>
      <w:szCs w:val="24"/>
      <w:lang w:val="en-US" w:eastAsia="zh-CN" w:bidi="ar-SA"/>
    </w:rPr>
  </w:style>
  <w:style w:type="character" w:customStyle="1" w:styleId="AChar1">
    <w:name w:val="A表格文字左对齐 Char"/>
    <w:basedOn w:val="AChar0"/>
    <w:link w:val="Affff1"/>
    <w:rsid w:val="00834FB8"/>
  </w:style>
  <w:style w:type="paragraph" w:customStyle="1" w:styleId="Affff1">
    <w:name w:val="A表格文字左对齐"/>
    <w:basedOn w:val="Afffb"/>
    <w:link w:val="AChar1"/>
    <w:rsid w:val="00834FB8"/>
    <w:pPr>
      <w:spacing w:before="4" w:after="4"/>
      <w:jc w:val="left"/>
    </w:pPr>
  </w:style>
  <w:style w:type="character" w:customStyle="1" w:styleId="AChar2">
    <w:name w:val="A表名 Char"/>
    <w:link w:val="Affff2"/>
    <w:rsid w:val="00834FB8"/>
    <w:rPr>
      <w:rFonts w:eastAsia="黑体"/>
      <w:spacing w:val="40"/>
      <w:sz w:val="24"/>
      <w:szCs w:val="24"/>
    </w:rPr>
  </w:style>
  <w:style w:type="paragraph" w:customStyle="1" w:styleId="Affff2">
    <w:name w:val="A表名"/>
    <w:basedOn w:val="Affff3"/>
    <w:next w:val="Affff3"/>
    <w:link w:val="AChar2"/>
    <w:rsid w:val="00834FB8"/>
    <w:pPr>
      <w:jc w:val="center"/>
    </w:pPr>
    <w:rPr>
      <w:rFonts w:asciiTheme="minorHAnsi" w:eastAsia="黑体" w:hAnsiTheme="minorHAnsi" w:cstheme="minorBidi"/>
      <w:spacing w:val="40"/>
      <w:kern w:val="2"/>
      <w:szCs w:val="24"/>
      <w:lang w:val="en-US" w:eastAsia="zh-CN" w:bidi="ar-SA"/>
    </w:rPr>
  </w:style>
  <w:style w:type="paragraph" w:customStyle="1" w:styleId="Affff3">
    <w:name w:val="A表头"/>
    <w:basedOn w:val="a7"/>
    <w:link w:val="AChar3"/>
    <w:rsid w:val="00834FB8"/>
    <w:pPr>
      <w:keepNext/>
      <w:widowControl/>
      <w:adjustRightInd w:val="0"/>
    </w:pPr>
    <w:rPr>
      <w:rFonts w:ascii="Calibri" w:hAnsi="Calibri" w:cs="Times New Roman"/>
      <w:szCs w:val="20"/>
      <w:lang w:val="zh-CN" w:bidi="en-US"/>
    </w:rPr>
  </w:style>
  <w:style w:type="character" w:customStyle="1" w:styleId="AChar3">
    <w:name w:val="A表头 Char"/>
    <w:link w:val="Affff3"/>
    <w:rsid w:val="00834FB8"/>
    <w:rPr>
      <w:rFonts w:ascii="Calibri" w:eastAsia="宋体" w:hAnsi="Calibri" w:cs="Times New Roman"/>
      <w:kern w:val="0"/>
      <w:sz w:val="24"/>
      <w:szCs w:val="20"/>
      <w:lang w:val="zh-CN" w:eastAsia="en-US" w:bidi="en-US"/>
    </w:rPr>
  </w:style>
  <w:style w:type="character" w:customStyle="1" w:styleId="0Char0">
    <w:name w:val="样式 正文0 + 黑色 Char"/>
    <w:rsid w:val="00834FB8"/>
    <w:rPr>
      <w:rFonts w:eastAsia="宋体"/>
      <w:color w:val="000000"/>
      <w:kern w:val="2"/>
      <w:sz w:val="24"/>
      <w:lang w:val="en-US" w:eastAsia="zh-CN" w:bidi="ar-SA"/>
    </w:rPr>
  </w:style>
  <w:style w:type="character" w:customStyle="1" w:styleId="CharChar7">
    <w:name w:val="特点标题 Char Char"/>
    <w:rsid w:val="00834FB8"/>
    <w:rPr>
      <w:rFonts w:ascii="宋体" w:eastAsia="宋体" w:hAnsi="宋体"/>
      <w:sz w:val="28"/>
      <w:szCs w:val="24"/>
    </w:rPr>
  </w:style>
  <w:style w:type="character" w:customStyle="1" w:styleId="articlebody21">
    <w:name w:val="articlebody21"/>
    <w:rsid w:val="00834FB8"/>
    <w:rPr>
      <w:sz w:val="21"/>
      <w:szCs w:val="21"/>
    </w:rPr>
  </w:style>
  <w:style w:type="character" w:customStyle="1" w:styleId="3Char10">
    <w:name w:val="正文文本缩进 3 Char1"/>
    <w:uiPriority w:val="99"/>
    <w:semiHidden/>
    <w:rsid w:val="00834FB8"/>
    <w:rPr>
      <w:rFonts w:ascii="Times New Roman" w:hAnsi="Times New Roman"/>
      <w:kern w:val="2"/>
      <w:sz w:val="16"/>
      <w:szCs w:val="16"/>
    </w:rPr>
  </w:style>
  <w:style w:type="character" w:customStyle="1" w:styleId="1CharChar2">
    <w:name w:val="标题1 Char Char"/>
    <w:rsid w:val="00834FB8"/>
    <w:rPr>
      <w:rFonts w:eastAsia="宋体"/>
      <w:b/>
      <w:bCs/>
      <w:iCs/>
      <w:color w:val="000000"/>
      <w:kern w:val="44"/>
      <w:sz w:val="30"/>
      <w:szCs w:val="30"/>
      <w:lang w:val="en-US" w:eastAsia="zh-CN"/>
    </w:rPr>
  </w:style>
  <w:style w:type="character" w:customStyle="1" w:styleId="Char1b">
    <w:name w:val="正文文本 Char1"/>
    <w:rsid w:val="00834FB8"/>
    <w:rPr>
      <w:rFonts w:ascii="Times New Roman" w:hAnsi="Times New Roman"/>
      <w:kern w:val="2"/>
      <w:sz w:val="21"/>
      <w:szCs w:val="24"/>
    </w:rPr>
  </w:style>
  <w:style w:type="character" w:customStyle="1" w:styleId="CharChar9">
    <w:name w:val="表头 Char Char"/>
    <w:link w:val="affff4"/>
    <w:rsid w:val="00834FB8"/>
    <w:rPr>
      <w:rFonts w:eastAsia="宋体"/>
      <w:sz w:val="24"/>
    </w:rPr>
  </w:style>
  <w:style w:type="paragraph" w:customStyle="1" w:styleId="affff4">
    <w:name w:val="表头"/>
    <w:basedOn w:val="a7"/>
    <w:next w:val="a7"/>
    <w:link w:val="CharChar9"/>
    <w:rsid w:val="00834FB8"/>
    <w:pPr>
      <w:widowControl/>
      <w:adjustRightInd w:val="0"/>
      <w:spacing w:line="300" w:lineRule="auto"/>
      <w:jc w:val="center"/>
      <w:outlineLvl w:val="8"/>
    </w:pPr>
    <w:rPr>
      <w:rFonts w:asciiTheme="minorHAnsi" w:hAnsiTheme="minorHAnsi" w:cstheme="minorBidi"/>
      <w:kern w:val="2"/>
      <w:lang w:eastAsia="zh-CN"/>
    </w:rPr>
  </w:style>
  <w:style w:type="character" w:customStyle="1" w:styleId="5Char2">
    <w:name w:val="样式5 Char"/>
    <w:basedOn w:val="Char26"/>
    <w:link w:val="56"/>
    <w:rsid w:val="00834FB8"/>
  </w:style>
  <w:style w:type="paragraph" w:customStyle="1" w:styleId="56">
    <w:name w:val="样式5"/>
    <w:basedOn w:val="afc"/>
    <w:link w:val="5Char2"/>
    <w:rsid w:val="00834FB8"/>
    <w:pPr>
      <w:widowControl/>
      <w:pBdr>
        <w:top w:val="single" w:sz="4" w:space="1" w:color="auto"/>
      </w:pBdr>
      <w:spacing w:after="120" w:line="400" w:lineRule="exact"/>
      <w:textAlignment w:val="auto"/>
    </w:pPr>
    <w:rPr>
      <w:rFonts w:eastAsiaTheme="minorEastAsia" w:cstheme="minorBidi"/>
      <w:kern w:val="2"/>
      <w:szCs w:val="22"/>
    </w:rPr>
  </w:style>
  <w:style w:type="character" w:customStyle="1" w:styleId="affff5">
    <w:name w:val="上标"/>
    <w:rsid w:val="00834FB8"/>
    <w:rPr>
      <w:position w:val="0"/>
      <w:vertAlign w:val="superscript"/>
    </w:rPr>
  </w:style>
  <w:style w:type="character" w:customStyle="1" w:styleId="wyg">
    <w:name w:val="wyg"/>
    <w:basedOn w:val="a8"/>
    <w:rsid w:val="00834FB8"/>
  </w:style>
  <w:style w:type="character" w:customStyle="1" w:styleId="Char1c">
    <w:name w:val="内容 Char1"/>
    <w:link w:val="affff6"/>
    <w:rsid w:val="00834FB8"/>
    <w:rPr>
      <w:sz w:val="24"/>
    </w:rPr>
  </w:style>
  <w:style w:type="paragraph" w:customStyle="1" w:styleId="affff6">
    <w:name w:val="内容"/>
    <w:basedOn w:val="a7"/>
    <w:link w:val="Char1c"/>
    <w:qFormat/>
    <w:rsid w:val="00834FB8"/>
    <w:pPr>
      <w:widowControl/>
      <w:autoSpaceDE w:val="0"/>
      <w:autoSpaceDN w:val="0"/>
      <w:adjustRightInd w:val="0"/>
      <w:spacing w:line="360" w:lineRule="auto"/>
      <w:ind w:firstLine="480"/>
    </w:pPr>
    <w:rPr>
      <w:rFonts w:asciiTheme="minorHAnsi" w:eastAsiaTheme="minorEastAsia" w:hAnsiTheme="minorHAnsi" w:cstheme="minorBidi"/>
      <w:kern w:val="2"/>
      <w:lang w:eastAsia="zh-CN"/>
    </w:rPr>
  </w:style>
  <w:style w:type="character" w:customStyle="1" w:styleId="Charfe">
    <w:name w:val="样式 正文段落宋体 Char"/>
    <w:link w:val="affff7"/>
    <w:locked/>
    <w:rsid w:val="00834FB8"/>
    <w:rPr>
      <w:rFonts w:ascii="宋体" w:hAnsi="宋体" w:cs="宋体"/>
      <w:sz w:val="28"/>
    </w:rPr>
  </w:style>
  <w:style w:type="paragraph" w:customStyle="1" w:styleId="affff7">
    <w:name w:val="样式 正文段落宋体"/>
    <w:basedOn w:val="a7"/>
    <w:link w:val="Charfe"/>
    <w:rsid w:val="00834FB8"/>
    <w:pPr>
      <w:widowControl/>
      <w:adjustRightInd w:val="0"/>
      <w:ind w:firstLine="560"/>
    </w:pPr>
    <w:rPr>
      <w:rFonts w:eastAsiaTheme="minorEastAsia"/>
      <w:kern w:val="2"/>
      <w:sz w:val="28"/>
      <w:lang w:eastAsia="zh-CN"/>
    </w:rPr>
  </w:style>
  <w:style w:type="character" w:customStyle="1" w:styleId="11fftt1">
    <w:name w:val="11fftt1"/>
    <w:rsid w:val="00834FB8"/>
    <w:rPr>
      <w:rFonts w:ascii="宋体" w:eastAsia="宋体" w:hAnsi="宋体" w:hint="eastAsia"/>
      <w:color w:val="000000"/>
      <w:sz w:val="22"/>
      <w:szCs w:val="22"/>
    </w:rPr>
  </w:style>
  <w:style w:type="character" w:customStyle="1" w:styleId="8Char10">
    <w:name w:val="标题 8 Char1"/>
    <w:rsid w:val="00834FB8"/>
    <w:rPr>
      <w:rFonts w:ascii="Arial" w:eastAsia="黑体" w:hAnsi="Arial"/>
      <w:sz w:val="28"/>
      <w:lang w:bidi="ar-SA"/>
    </w:rPr>
  </w:style>
  <w:style w:type="character" w:customStyle="1" w:styleId="2CharChar4">
    <w:name w:val="长春投标标题2 Char Char"/>
    <w:link w:val="28"/>
    <w:locked/>
    <w:rsid w:val="00834FB8"/>
    <w:rPr>
      <w:rFonts w:ascii="宋体" w:hAnsi="宋体"/>
      <w:b/>
      <w:color w:val="000000"/>
      <w:sz w:val="30"/>
      <w:szCs w:val="28"/>
    </w:rPr>
  </w:style>
  <w:style w:type="paragraph" w:customStyle="1" w:styleId="28">
    <w:name w:val="长春投标标题2"/>
    <w:basedOn w:val="2"/>
    <w:link w:val="2CharChar4"/>
    <w:rsid w:val="00834FB8"/>
    <w:pPr>
      <w:keepNext/>
      <w:widowControl/>
      <w:tabs>
        <w:tab w:val="left" w:pos="567"/>
      </w:tabs>
      <w:autoSpaceDE w:val="0"/>
      <w:autoSpaceDN w:val="0"/>
      <w:adjustRightInd w:val="0"/>
      <w:spacing w:beforeLines="100"/>
      <w:ind w:left="567" w:hanging="567"/>
    </w:pPr>
    <w:rPr>
      <w:rFonts w:ascii="宋体" w:eastAsiaTheme="minorEastAsia" w:hAnsi="宋体" w:cstheme="minorBidi"/>
      <w:b/>
      <w:bCs w:val="0"/>
      <w:color w:val="000000"/>
      <w:kern w:val="2"/>
      <w:sz w:val="30"/>
    </w:rPr>
  </w:style>
  <w:style w:type="character" w:customStyle="1" w:styleId="1CharChar3">
    <w:name w:val="正文1 Char Char"/>
    <w:link w:val="1f4"/>
    <w:rsid w:val="00834FB8"/>
    <w:rPr>
      <w:rFonts w:ascii="宋体" w:hAnsi="Times New Roman"/>
      <w:sz w:val="24"/>
    </w:rPr>
  </w:style>
  <w:style w:type="paragraph" w:customStyle="1" w:styleId="1f4">
    <w:name w:val="正文1"/>
    <w:basedOn w:val="a7"/>
    <w:link w:val="1CharChar3"/>
    <w:rsid w:val="00834FB8"/>
    <w:pPr>
      <w:widowControl/>
      <w:adjustRightInd w:val="0"/>
      <w:spacing w:line="360" w:lineRule="atLeast"/>
    </w:pPr>
    <w:rPr>
      <w:rFonts w:eastAsiaTheme="minorEastAsia" w:hAnsi="Times New Roman" w:cstheme="minorBidi"/>
      <w:kern w:val="2"/>
      <w:lang w:eastAsia="zh-CN"/>
    </w:rPr>
  </w:style>
  <w:style w:type="character" w:customStyle="1" w:styleId="Charff">
    <w:name w:val="长春投标正文 Char"/>
    <w:link w:val="affff8"/>
    <w:locked/>
    <w:rsid w:val="00834FB8"/>
    <w:rPr>
      <w:rFonts w:ascii="宋体" w:hAnsi="宋体"/>
      <w:color w:val="000000"/>
      <w:sz w:val="24"/>
      <w:szCs w:val="24"/>
    </w:rPr>
  </w:style>
  <w:style w:type="paragraph" w:customStyle="1" w:styleId="affff8">
    <w:name w:val="长春投标正文"/>
    <w:basedOn w:val="a7"/>
    <w:link w:val="Charff"/>
    <w:rsid w:val="00834FB8"/>
    <w:pPr>
      <w:widowControl/>
      <w:adjustRightInd w:val="0"/>
      <w:spacing w:beforeLines="50" w:line="360" w:lineRule="auto"/>
    </w:pPr>
    <w:rPr>
      <w:rFonts w:eastAsiaTheme="minorEastAsia" w:cstheme="minorBidi"/>
      <w:color w:val="000000"/>
      <w:kern w:val="2"/>
      <w:szCs w:val="24"/>
      <w:lang w:eastAsia="zh-CN"/>
    </w:rPr>
  </w:style>
  <w:style w:type="character" w:customStyle="1" w:styleId="Footer1CharChar1">
    <w:name w:val="Footer1 Char Char1"/>
    <w:rsid w:val="00834FB8"/>
    <w:rPr>
      <w:rFonts w:eastAsia="仿宋_GB2312"/>
      <w:spacing w:val="-28"/>
      <w:sz w:val="18"/>
    </w:rPr>
  </w:style>
  <w:style w:type="character" w:customStyle="1" w:styleId="3Char11">
    <w:name w:val="标题 3 Char1"/>
    <w:rsid w:val="00834FB8"/>
    <w:rPr>
      <w:rFonts w:ascii="Times New Roman" w:hAnsi="Times New Roman"/>
      <w:sz w:val="24"/>
    </w:rPr>
  </w:style>
  <w:style w:type="character" w:customStyle="1" w:styleId="11Char">
    <w:name w:val="样式 表格1 + (西文) 宋体1 Char"/>
    <w:link w:val="112"/>
    <w:rsid w:val="00834FB8"/>
    <w:rPr>
      <w:kern w:val="24"/>
      <w:szCs w:val="21"/>
    </w:rPr>
  </w:style>
  <w:style w:type="paragraph" w:customStyle="1" w:styleId="112">
    <w:name w:val="样式 表格1 + (西文) 宋体1"/>
    <w:basedOn w:val="19"/>
    <w:link w:val="11Char"/>
    <w:rsid w:val="00834FB8"/>
    <w:pPr>
      <w:spacing w:before="60" w:after="60"/>
      <w:jc w:val="left"/>
      <w:textAlignment w:val="baseline"/>
    </w:pPr>
    <w:rPr>
      <w:rFonts w:asciiTheme="minorHAnsi" w:hAnsiTheme="minorHAnsi"/>
      <w:kern w:val="24"/>
      <w:szCs w:val="21"/>
    </w:rPr>
  </w:style>
  <w:style w:type="character" w:customStyle="1" w:styleId="affff9">
    <w:name w:val="样式 粉红"/>
    <w:rsid w:val="00834FB8"/>
    <w:rPr>
      <w:color w:val="auto"/>
      <w:u w:val="none"/>
    </w:rPr>
  </w:style>
  <w:style w:type="character" w:customStyle="1" w:styleId="1CharChar4">
    <w:name w:val="1 Char Char"/>
    <w:link w:val="1f5"/>
    <w:qFormat/>
    <w:rsid w:val="00834FB8"/>
    <w:rPr>
      <w:rFonts w:ascii="Times New Roman" w:hAnsi="Times New Roman"/>
      <w:szCs w:val="24"/>
    </w:rPr>
  </w:style>
  <w:style w:type="paragraph" w:customStyle="1" w:styleId="1f5">
    <w:name w:val="1"/>
    <w:basedOn w:val="a7"/>
    <w:link w:val="1CharChar4"/>
    <w:rsid w:val="00834FB8"/>
    <w:pPr>
      <w:widowControl/>
      <w:adjustRightInd w:val="0"/>
    </w:pPr>
    <w:rPr>
      <w:rFonts w:ascii="Times New Roman" w:eastAsiaTheme="minorEastAsia" w:hAnsi="Times New Roman" w:cstheme="minorBidi"/>
      <w:kern w:val="2"/>
      <w:sz w:val="21"/>
      <w:szCs w:val="24"/>
      <w:lang w:eastAsia="zh-CN"/>
    </w:rPr>
  </w:style>
  <w:style w:type="character" w:customStyle="1" w:styleId="2CharChar">
    <w:name w:val="标题2 Char Char"/>
    <w:link w:val="27"/>
    <w:qFormat/>
    <w:rsid w:val="00834FB8"/>
    <w:rPr>
      <w:rFonts w:ascii="Cambria" w:eastAsia="宋体" w:hAnsi="Cambria" w:cs="Times New Roman"/>
      <w:color w:val="17365D"/>
      <w:spacing w:val="5"/>
      <w:kern w:val="28"/>
      <w:sz w:val="52"/>
      <w:szCs w:val="52"/>
      <w:lang w:eastAsia="en-US" w:bidi="en-US"/>
    </w:rPr>
  </w:style>
  <w:style w:type="character" w:customStyle="1" w:styleId="3CharChar">
    <w:name w:val="长春投标标题3 Char Char"/>
    <w:link w:val="36"/>
    <w:locked/>
    <w:rsid w:val="00834FB8"/>
    <w:rPr>
      <w:rFonts w:ascii="宋体" w:hAnsi="宋体"/>
      <w:b/>
      <w:bCs/>
      <w:color w:val="000000"/>
      <w:sz w:val="28"/>
      <w:szCs w:val="32"/>
      <w:lang w:val="zh-CN"/>
    </w:rPr>
  </w:style>
  <w:style w:type="paragraph" w:customStyle="1" w:styleId="36">
    <w:name w:val="长春投标标题3"/>
    <w:basedOn w:val="3"/>
    <w:link w:val="3CharChar"/>
    <w:rsid w:val="00834FB8"/>
    <w:pPr>
      <w:keepNext/>
      <w:keepLines/>
      <w:tabs>
        <w:tab w:val="left" w:pos="961"/>
      </w:tabs>
      <w:adjustRightInd w:val="0"/>
      <w:spacing w:beforeLines="100"/>
      <w:ind w:left="961" w:hanging="360"/>
    </w:pPr>
    <w:rPr>
      <w:rFonts w:eastAsiaTheme="minorEastAsia" w:cstheme="minorBidi"/>
      <w:b/>
      <w:bCs/>
      <w:color w:val="000000"/>
      <w:kern w:val="2"/>
      <w:sz w:val="28"/>
      <w:szCs w:val="32"/>
      <w:lang w:val="zh-CN" w:eastAsia="zh-CN"/>
    </w:rPr>
  </w:style>
  <w:style w:type="character" w:customStyle="1" w:styleId="Char33">
    <w:name w:val="纯文本 Char3"/>
    <w:link w:val="1f6"/>
    <w:rsid w:val="00834FB8"/>
    <w:rPr>
      <w:rFonts w:ascii="宋体" w:hAnsi="Courier New"/>
      <w:sz w:val="24"/>
      <w:szCs w:val="21"/>
    </w:rPr>
  </w:style>
  <w:style w:type="paragraph" w:customStyle="1" w:styleId="1f6">
    <w:name w:val="纯文本1"/>
    <w:basedOn w:val="a7"/>
    <w:link w:val="Char33"/>
    <w:rsid w:val="00834FB8"/>
    <w:pPr>
      <w:widowControl/>
      <w:adjustRightInd w:val="0"/>
      <w:spacing w:line="400" w:lineRule="exact"/>
    </w:pPr>
    <w:rPr>
      <w:rFonts w:eastAsiaTheme="minorEastAsia" w:hAnsi="Courier New" w:cstheme="minorBidi"/>
      <w:kern w:val="2"/>
      <w:szCs w:val="21"/>
      <w:lang w:eastAsia="zh-CN"/>
    </w:rPr>
  </w:style>
  <w:style w:type="character" w:customStyle="1" w:styleId="1Char10">
    <w:name w:val="章标题 1 Char1"/>
    <w:rsid w:val="00834FB8"/>
    <w:rPr>
      <w:rFonts w:ascii="Times New Roman" w:eastAsia="宋体" w:hAnsi="Times New Roman" w:cs="Times New Roman"/>
      <w:b/>
      <w:bCs/>
      <w:kern w:val="44"/>
      <w:sz w:val="44"/>
      <w:szCs w:val="44"/>
    </w:rPr>
  </w:style>
  <w:style w:type="character" w:customStyle="1" w:styleId="3CharChar0">
    <w:name w:val="标题 3 Char Char"/>
    <w:rsid w:val="00834FB8"/>
    <w:rPr>
      <w:rFonts w:eastAsia="宋体"/>
      <w:b/>
      <w:sz w:val="24"/>
      <w:szCs w:val="24"/>
      <w:lang w:val="en-US" w:eastAsia="zh-CN" w:bidi="ar-SA"/>
    </w:rPr>
  </w:style>
  <w:style w:type="character" w:customStyle="1" w:styleId="Charff0">
    <w:name w:val="扉页 Char"/>
    <w:link w:val="affffa"/>
    <w:rsid w:val="00834FB8"/>
    <w:rPr>
      <w:rFonts w:ascii="Times New Roman" w:eastAsia="黑体" w:hAnsi="Times New Roman"/>
      <w:kern w:val="24"/>
      <w:sz w:val="36"/>
    </w:rPr>
  </w:style>
  <w:style w:type="paragraph" w:customStyle="1" w:styleId="affffa">
    <w:name w:val="扉页"/>
    <w:basedOn w:val="a7"/>
    <w:link w:val="Charff0"/>
    <w:rsid w:val="00834FB8"/>
    <w:pPr>
      <w:widowControl/>
      <w:adjustRightInd w:val="0"/>
      <w:spacing w:line="480" w:lineRule="auto"/>
      <w:jc w:val="center"/>
      <w:textAlignment w:val="baseline"/>
    </w:pPr>
    <w:rPr>
      <w:rFonts w:ascii="Times New Roman" w:eastAsia="黑体" w:hAnsi="Times New Roman" w:cstheme="minorBidi"/>
      <w:kern w:val="24"/>
      <w:sz w:val="36"/>
      <w:lang w:eastAsia="zh-CN"/>
    </w:rPr>
  </w:style>
  <w:style w:type="character" w:customStyle="1" w:styleId="Char1d">
    <w:name w:val="批注主题 Char1"/>
    <w:rsid w:val="00834FB8"/>
    <w:rPr>
      <w:rFonts w:ascii="Times New Roman" w:hAnsi="Times New Roman"/>
      <w:b/>
      <w:bCs/>
      <w:kern w:val="2"/>
      <w:sz w:val="21"/>
      <w:szCs w:val="24"/>
    </w:rPr>
  </w:style>
  <w:style w:type="character" w:customStyle="1" w:styleId="1CharChar5">
    <w:name w:val="目标题 1) Char Char"/>
    <w:rsid w:val="00834FB8"/>
    <w:rPr>
      <w:rFonts w:ascii="Arial" w:eastAsia="黑体" w:hAnsi="Arial" w:cs="Times New Roman"/>
      <w:kern w:val="0"/>
      <w:sz w:val="28"/>
      <w:szCs w:val="20"/>
    </w:rPr>
  </w:style>
  <w:style w:type="character" w:customStyle="1" w:styleId="57">
    <w:name w:val="封面5"/>
    <w:rsid w:val="00834FB8"/>
    <w:rPr>
      <w:b/>
      <w:bCs/>
      <w:sz w:val="32"/>
    </w:rPr>
  </w:style>
  <w:style w:type="character" w:customStyle="1" w:styleId="1CharChar6">
    <w:name w:val="标题 1 Char Char"/>
    <w:rsid w:val="00834FB8"/>
    <w:rPr>
      <w:rFonts w:ascii="Times New Roman" w:eastAsia="宋体" w:hAnsi="Times New Roman" w:cs="Times New Roman"/>
      <w:b/>
      <w:bCs/>
      <w:kern w:val="44"/>
      <w:sz w:val="44"/>
      <w:szCs w:val="44"/>
    </w:rPr>
  </w:style>
  <w:style w:type="character" w:customStyle="1" w:styleId="Charff1">
    <w:name w:val="引用 Char"/>
    <w:basedOn w:val="a8"/>
    <w:uiPriority w:val="29"/>
    <w:rsid w:val="00834FB8"/>
    <w:rPr>
      <w:i/>
      <w:iCs/>
      <w:color w:val="000000"/>
    </w:rPr>
  </w:style>
  <w:style w:type="paragraph" w:styleId="affffb">
    <w:name w:val="Quote"/>
    <w:basedOn w:val="a7"/>
    <w:next w:val="a7"/>
    <w:link w:val="Char41"/>
    <w:uiPriority w:val="29"/>
    <w:qFormat/>
    <w:rsid w:val="00834FB8"/>
    <w:pPr>
      <w:spacing w:before="200" w:after="160"/>
      <w:ind w:left="864" w:right="864"/>
      <w:jc w:val="center"/>
    </w:pPr>
    <w:rPr>
      <w:rFonts w:asciiTheme="minorHAnsi" w:eastAsiaTheme="minorEastAsia" w:hAnsiTheme="minorHAnsi" w:cstheme="minorBidi"/>
      <w:i/>
      <w:iCs/>
      <w:color w:val="000000"/>
      <w:kern w:val="2"/>
      <w:sz w:val="21"/>
      <w:lang w:eastAsia="zh-CN"/>
    </w:rPr>
  </w:style>
  <w:style w:type="paragraph" w:customStyle="1" w:styleId="1f7">
    <w:name w:val="引用1"/>
    <w:basedOn w:val="a7"/>
    <w:next w:val="a7"/>
    <w:rsid w:val="00834FB8"/>
    <w:pPr>
      <w:widowControl/>
      <w:adjustRightInd w:val="0"/>
    </w:pPr>
    <w:rPr>
      <w:rFonts w:ascii="Calibri" w:hAnsi="Calibri" w:cs="Times New Roman"/>
      <w:i/>
      <w:iCs/>
      <w:color w:val="000000"/>
      <w:lang w:bidi="en-US"/>
    </w:rPr>
  </w:style>
  <w:style w:type="character" w:customStyle="1" w:styleId="CharChara">
    <w:name w:val="可研正文 Char Char"/>
    <w:link w:val="affffc"/>
    <w:rsid w:val="00834FB8"/>
    <w:rPr>
      <w:rFonts w:eastAsia="Times New Roman"/>
      <w:sz w:val="24"/>
      <w:szCs w:val="24"/>
    </w:rPr>
  </w:style>
  <w:style w:type="paragraph" w:customStyle="1" w:styleId="affffc">
    <w:name w:val="可研正文"/>
    <w:next w:val="a7"/>
    <w:link w:val="CharChara"/>
    <w:rsid w:val="00834FB8"/>
    <w:pPr>
      <w:spacing w:after="200" w:line="360" w:lineRule="auto"/>
      <w:ind w:firstLineChars="200" w:firstLine="200"/>
    </w:pPr>
    <w:rPr>
      <w:rFonts w:asciiTheme="minorHAnsi" w:eastAsia="Times New Roman" w:hAnsiTheme="minorHAnsi" w:cstheme="minorBidi"/>
      <w:kern w:val="2"/>
      <w:sz w:val="24"/>
      <w:szCs w:val="24"/>
    </w:rPr>
  </w:style>
  <w:style w:type="character" w:customStyle="1" w:styleId="Char1e">
    <w:name w:val="明显引用 Char1"/>
    <w:rsid w:val="00834FB8"/>
    <w:rPr>
      <w:b/>
      <w:bCs/>
      <w:i/>
      <w:iCs/>
      <w:color w:val="4F81BD"/>
      <w:kern w:val="2"/>
      <w:sz w:val="21"/>
      <w:szCs w:val="24"/>
    </w:rPr>
  </w:style>
  <w:style w:type="character" w:customStyle="1" w:styleId="9Char0">
    <w:name w:val="样式9表格 Char"/>
    <w:link w:val="91"/>
    <w:rsid w:val="00834FB8"/>
  </w:style>
  <w:style w:type="paragraph" w:customStyle="1" w:styleId="91">
    <w:name w:val="样式9表格"/>
    <w:next w:val="0"/>
    <w:link w:val="9Char0"/>
    <w:rsid w:val="00834FB8"/>
    <w:pPr>
      <w:widowControl w:val="0"/>
      <w:spacing w:before="100" w:afterLines="40" w:line="276" w:lineRule="auto"/>
      <w:jc w:val="center"/>
    </w:pPr>
    <w:rPr>
      <w:rFonts w:asciiTheme="minorHAnsi" w:eastAsiaTheme="minorEastAsia" w:hAnsiTheme="minorHAnsi" w:cstheme="minorBidi"/>
      <w:kern w:val="2"/>
      <w:sz w:val="21"/>
      <w:szCs w:val="22"/>
    </w:rPr>
  </w:style>
  <w:style w:type="paragraph" w:customStyle="1" w:styleId="0">
    <w:name w:val="样式0表换行"/>
    <w:basedOn w:val="9-"/>
    <w:rsid w:val="00834FB8"/>
    <w:pPr>
      <w:spacing w:before="0"/>
    </w:pPr>
  </w:style>
  <w:style w:type="paragraph" w:customStyle="1" w:styleId="9-">
    <w:name w:val="标书9-表格文字"/>
    <w:next w:val="a7"/>
    <w:rsid w:val="00834FB8"/>
    <w:pPr>
      <w:widowControl w:val="0"/>
      <w:spacing w:before="100" w:afterLines="40" w:line="276" w:lineRule="auto"/>
      <w:jc w:val="center"/>
    </w:pPr>
    <w:rPr>
      <w:rFonts w:asciiTheme="minorHAnsi" w:eastAsiaTheme="minorEastAsia" w:hAnsiTheme="minorHAnsi" w:cstheme="minorBidi"/>
      <w:sz w:val="22"/>
      <w:szCs w:val="22"/>
      <w:lang w:eastAsia="en-US" w:bidi="en-US"/>
    </w:rPr>
  </w:style>
  <w:style w:type="character" w:customStyle="1" w:styleId="style4">
    <w:name w:val="style4"/>
    <w:basedOn w:val="a8"/>
    <w:rsid w:val="00834FB8"/>
  </w:style>
  <w:style w:type="character" w:customStyle="1" w:styleId="2Char6">
    <w:name w:val="正文文本2 Char"/>
    <w:rsid w:val="00834FB8"/>
    <w:rPr>
      <w:rFonts w:eastAsia="宋体" w:cs="宋体"/>
      <w:kern w:val="2"/>
      <w:sz w:val="24"/>
      <w:lang w:val="en-US" w:eastAsia="zh-CN" w:bidi="ar-SA"/>
    </w:rPr>
  </w:style>
  <w:style w:type="character" w:customStyle="1" w:styleId="Char1f">
    <w:name w:val="引用 Char1"/>
    <w:qFormat/>
    <w:rsid w:val="00834FB8"/>
    <w:rPr>
      <w:i/>
      <w:iCs/>
      <w:color w:val="000000"/>
      <w:kern w:val="2"/>
      <w:sz w:val="21"/>
      <w:szCs w:val="24"/>
    </w:rPr>
  </w:style>
  <w:style w:type="character" w:customStyle="1" w:styleId="CharCharb">
    <w:name w:val="尾注文本 Char Char"/>
    <w:rsid w:val="00834FB8"/>
    <w:rPr>
      <w:kern w:val="2"/>
      <w:sz w:val="21"/>
      <w:szCs w:val="24"/>
      <w:lang w:bidi="ar-SA"/>
    </w:rPr>
  </w:style>
  <w:style w:type="character" w:customStyle="1" w:styleId="Char1f0">
    <w:name w:val="标题 Char1"/>
    <w:uiPriority w:val="10"/>
    <w:rsid w:val="00834FB8"/>
    <w:rPr>
      <w:rFonts w:ascii="Cambria" w:hAnsi="Cambria" w:cs="Times New Roman"/>
      <w:b/>
      <w:bCs/>
      <w:kern w:val="2"/>
      <w:sz w:val="32"/>
      <w:szCs w:val="32"/>
    </w:rPr>
  </w:style>
  <w:style w:type="character" w:customStyle="1" w:styleId="Char1f1">
    <w:name w:val="信息标题 Char1"/>
    <w:rsid w:val="00834FB8"/>
    <w:rPr>
      <w:rFonts w:ascii="Cambria" w:eastAsia="宋体" w:hAnsi="Cambria" w:cs="Times New Roman"/>
      <w:kern w:val="2"/>
      <w:sz w:val="24"/>
      <w:szCs w:val="24"/>
      <w:shd w:val="pct20" w:color="auto" w:fill="auto"/>
    </w:rPr>
  </w:style>
  <w:style w:type="character" w:customStyle="1" w:styleId="XWCharCharChar">
    <w:name w:val="XW正文 Char Char Char"/>
    <w:rsid w:val="00834FB8"/>
    <w:rPr>
      <w:rFonts w:eastAsia="宋体"/>
      <w:kern w:val="2"/>
      <w:sz w:val="24"/>
      <w:lang w:val="en-US" w:eastAsia="zh-CN"/>
    </w:rPr>
  </w:style>
  <w:style w:type="character" w:customStyle="1" w:styleId="AChar4">
    <w:name w:val="A工程量清单表头 Char"/>
    <w:basedOn w:val="AChar5"/>
    <w:link w:val="Affffd"/>
    <w:rsid w:val="00834FB8"/>
  </w:style>
  <w:style w:type="character" w:customStyle="1" w:styleId="AChar5">
    <w:name w:val="A列表 Char"/>
    <w:link w:val="Affffe"/>
    <w:rsid w:val="00834FB8"/>
    <w:rPr>
      <w:snapToGrid w:val="0"/>
      <w:sz w:val="24"/>
    </w:rPr>
  </w:style>
  <w:style w:type="paragraph" w:customStyle="1" w:styleId="Affffe">
    <w:name w:val="A列表"/>
    <w:basedOn w:val="a7"/>
    <w:link w:val="AChar5"/>
    <w:rsid w:val="00834FB8"/>
    <w:pPr>
      <w:widowControl/>
      <w:adjustRightInd w:val="0"/>
      <w:spacing w:before="40" w:line="360" w:lineRule="auto"/>
    </w:pPr>
    <w:rPr>
      <w:rFonts w:asciiTheme="minorHAnsi" w:eastAsiaTheme="minorEastAsia" w:hAnsiTheme="minorHAnsi" w:cstheme="minorBidi"/>
      <w:snapToGrid w:val="0"/>
      <w:kern w:val="2"/>
      <w:lang w:eastAsia="zh-CN"/>
    </w:rPr>
  </w:style>
  <w:style w:type="paragraph" w:customStyle="1" w:styleId="Affffd">
    <w:name w:val="A工程量清单表头"/>
    <w:basedOn w:val="Affffe"/>
    <w:link w:val="AChar4"/>
    <w:rsid w:val="00834FB8"/>
    <w:pPr>
      <w:jc w:val="both"/>
    </w:pPr>
  </w:style>
  <w:style w:type="character" w:customStyle="1" w:styleId="Charff2">
    <w:name w:val="四级标题 Char"/>
    <w:link w:val="afffff"/>
    <w:rsid w:val="00834FB8"/>
    <w:rPr>
      <w:rFonts w:ascii="Times New Roman"/>
      <w:color w:val="000000"/>
      <w:sz w:val="20"/>
      <w:szCs w:val="21"/>
      <w:lang w:val="zh-CN"/>
    </w:rPr>
  </w:style>
  <w:style w:type="paragraph" w:customStyle="1" w:styleId="afffff">
    <w:name w:val="四级标题"/>
    <w:basedOn w:val="afffff0"/>
    <w:link w:val="Charff2"/>
    <w:rsid w:val="00834FB8"/>
    <w:pPr>
      <w:spacing w:line="312" w:lineRule="auto"/>
      <w:ind w:left="1418"/>
    </w:pPr>
    <w:rPr>
      <w:rFonts w:ascii="Times New Roman" w:eastAsiaTheme="minorEastAsia" w:hAnsiTheme="minorHAnsi" w:cstheme="minorBidi"/>
      <w:kern w:val="2"/>
      <w:sz w:val="20"/>
      <w:lang w:val="zh-CN" w:eastAsia="zh-CN" w:bidi="ar-SA"/>
    </w:rPr>
  </w:style>
  <w:style w:type="paragraph" w:customStyle="1" w:styleId="afffff0">
    <w:name w:val="第四层"/>
    <w:basedOn w:val="a7"/>
    <w:rsid w:val="00834FB8"/>
    <w:pPr>
      <w:widowControl/>
      <w:tabs>
        <w:tab w:val="left" w:pos="1418"/>
      </w:tabs>
      <w:adjustRightInd w:val="0"/>
      <w:spacing w:line="360" w:lineRule="auto"/>
      <w:ind w:hanging="1418"/>
    </w:pPr>
    <w:rPr>
      <w:rFonts w:hAnsi="Calibri" w:cs="Times New Roman"/>
      <w:color w:val="000000"/>
      <w:szCs w:val="21"/>
      <w:lang w:bidi="en-US"/>
    </w:rPr>
  </w:style>
  <w:style w:type="character" w:customStyle="1" w:styleId="11Char0">
    <w:name w:val="样式11 Char"/>
    <w:link w:val="113"/>
    <w:rsid w:val="00834FB8"/>
    <w:rPr>
      <w:rFonts w:ascii="Times New Roman" w:hAnsi="Times New Roman"/>
      <w:sz w:val="18"/>
    </w:rPr>
  </w:style>
  <w:style w:type="paragraph" w:customStyle="1" w:styleId="113">
    <w:name w:val="样式11"/>
    <w:basedOn w:val="afc"/>
    <w:link w:val="11Char0"/>
    <w:rsid w:val="00834FB8"/>
    <w:pPr>
      <w:widowControl/>
      <w:pBdr>
        <w:top w:val="single" w:sz="4" w:space="1" w:color="auto"/>
      </w:pBdr>
      <w:spacing w:after="120" w:line="400" w:lineRule="exact"/>
      <w:textAlignment w:val="auto"/>
    </w:pPr>
    <w:rPr>
      <w:rFonts w:eastAsiaTheme="minorEastAsia" w:cstheme="minorBidi"/>
      <w:kern w:val="2"/>
      <w:szCs w:val="22"/>
    </w:rPr>
  </w:style>
  <w:style w:type="character" w:customStyle="1" w:styleId="1Char11">
    <w:name w:val="标题 1 Char1"/>
    <w:rsid w:val="00834FB8"/>
    <w:rPr>
      <w:rFonts w:ascii="Times New Roman" w:hAnsi="Plotter"/>
      <w:b/>
      <w:kern w:val="44"/>
      <w:sz w:val="44"/>
    </w:rPr>
  </w:style>
  <w:style w:type="character" w:customStyle="1" w:styleId="4-3CharChar">
    <w:name w:val="标题4-3 Char Char"/>
    <w:rsid w:val="00834FB8"/>
    <w:rPr>
      <w:rFonts w:ascii="Arial" w:eastAsia="宋体" w:hAnsi="Arial"/>
      <w:kern w:val="2"/>
      <w:sz w:val="24"/>
      <w:lang w:val="en-US" w:eastAsia="zh-CN"/>
    </w:rPr>
  </w:style>
  <w:style w:type="character" w:customStyle="1" w:styleId="CharCharc">
    <w:name w:val="大岗山正文文字 Char Char"/>
    <w:link w:val="afffff1"/>
    <w:rsid w:val="00834FB8"/>
    <w:rPr>
      <w:sz w:val="24"/>
      <w:szCs w:val="24"/>
    </w:rPr>
  </w:style>
  <w:style w:type="paragraph" w:customStyle="1" w:styleId="afffff1">
    <w:name w:val="大岗山正文文字"/>
    <w:basedOn w:val="a7"/>
    <w:link w:val="CharCharc"/>
    <w:rsid w:val="00834FB8"/>
    <w:pPr>
      <w:widowControl/>
      <w:adjustRightInd w:val="0"/>
      <w:spacing w:line="360" w:lineRule="auto"/>
    </w:pPr>
    <w:rPr>
      <w:rFonts w:asciiTheme="minorHAnsi" w:eastAsiaTheme="minorEastAsia" w:hAnsiTheme="minorHAnsi" w:cstheme="minorBidi"/>
      <w:kern w:val="2"/>
      <w:szCs w:val="24"/>
      <w:lang w:eastAsia="zh-CN"/>
    </w:rPr>
  </w:style>
  <w:style w:type="character" w:customStyle="1" w:styleId="afffff2">
    <w:name w:val="重点引导"/>
    <w:rsid w:val="00834FB8"/>
    <w:rPr>
      <w:b/>
      <w:i/>
    </w:rPr>
  </w:style>
  <w:style w:type="character" w:customStyle="1" w:styleId="1Char2">
    <w:name w:val="招标题1 Char"/>
    <w:rsid w:val="00834FB8"/>
    <w:rPr>
      <w:rFonts w:eastAsia="宋体"/>
      <w:b/>
      <w:iCs/>
      <w:color w:val="000000"/>
      <w:kern w:val="44"/>
      <w:sz w:val="30"/>
      <w:szCs w:val="30"/>
      <w:lang w:val="en-US" w:eastAsia="zh-CN"/>
    </w:rPr>
  </w:style>
  <w:style w:type="character" w:customStyle="1" w:styleId="9Char2">
    <w:name w:val="样式9 Char"/>
    <w:basedOn w:val="8Char0"/>
    <w:link w:val="92"/>
    <w:rsid w:val="00834FB8"/>
  </w:style>
  <w:style w:type="paragraph" w:customStyle="1" w:styleId="92">
    <w:name w:val="样式9"/>
    <w:basedOn w:val="81"/>
    <w:link w:val="9Char2"/>
    <w:rsid w:val="00834FB8"/>
    <w:pPr>
      <w:pBdr>
        <w:top w:val="single" w:sz="2" w:space="1" w:color="auto"/>
      </w:pBdr>
      <w:tabs>
        <w:tab w:val="clear" w:pos="4153"/>
        <w:tab w:val="clear" w:pos="8306"/>
      </w:tabs>
    </w:pPr>
  </w:style>
  <w:style w:type="character" w:customStyle="1" w:styleId="4-Char">
    <w:name w:val="标书4-四级标题 Char"/>
    <w:rsid w:val="00834FB8"/>
    <w:rPr>
      <w:rFonts w:eastAsia="宋体"/>
      <w:b/>
      <w:sz w:val="24"/>
      <w:lang w:val="en-US" w:eastAsia="zh-CN" w:bidi="ar-SA"/>
    </w:rPr>
  </w:style>
  <w:style w:type="character" w:customStyle="1" w:styleId="Char2a">
    <w:name w:val="批注主题 Char2"/>
    <w:qFormat/>
    <w:rsid w:val="00834FB8"/>
    <w:rPr>
      <w:rFonts w:ascii="Times New Roman" w:eastAsia="宋体" w:hAnsi="Times New Roman" w:cs="Times New Roman"/>
      <w:b/>
      <w:bCs/>
      <w:szCs w:val="24"/>
    </w:rPr>
  </w:style>
  <w:style w:type="character" w:customStyle="1" w:styleId="CharChard">
    <w:name w:val="招标文件章标题 Char Char"/>
    <w:rsid w:val="00834FB8"/>
    <w:rPr>
      <w:rFonts w:ascii="黑体" w:eastAsia="黑体" w:hAnsi="Arial" w:cs="宋体"/>
      <w:b/>
      <w:bCs/>
      <w:kern w:val="2"/>
      <w:sz w:val="30"/>
      <w:lang w:val="en-US" w:eastAsia="zh-CN" w:bidi="ar-SA"/>
    </w:rPr>
  </w:style>
  <w:style w:type="character" w:customStyle="1" w:styleId="4-3Char">
    <w:name w:val="标题4-3 Char"/>
    <w:rsid w:val="00834FB8"/>
    <w:rPr>
      <w:rFonts w:ascii="Arial" w:eastAsia="宋体" w:hAnsi="Arial"/>
      <w:kern w:val="2"/>
      <w:sz w:val="24"/>
      <w:lang w:val="en-US" w:eastAsia="zh-CN" w:bidi="ar-SA"/>
    </w:rPr>
  </w:style>
  <w:style w:type="character" w:customStyle="1" w:styleId="1f8">
    <w:name w:val="明显强调1"/>
    <w:rsid w:val="00834FB8"/>
    <w:rPr>
      <w:i/>
      <w:iCs/>
      <w:caps/>
      <w:spacing w:val="10"/>
      <w:sz w:val="20"/>
      <w:szCs w:val="20"/>
    </w:rPr>
  </w:style>
  <w:style w:type="character" w:customStyle="1" w:styleId="Char2b">
    <w:name w:val="正文文本缩进 Char2"/>
    <w:rsid w:val="00834FB8"/>
    <w:rPr>
      <w:kern w:val="2"/>
      <w:sz w:val="24"/>
      <w:szCs w:val="24"/>
    </w:rPr>
  </w:style>
  <w:style w:type="character" w:customStyle="1" w:styleId="1111">
    <w:name w:val="批注引用111"/>
    <w:rsid w:val="00834FB8"/>
    <w:rPr>
      <w:sz w:val="21"/>
      <w:szCs w:val="21"/>
    </w:rPr>
  </w:style>
  <w:style w:type="character" w:customStyle="1" w:styleId="Charff3">
    <w:name w:val="段落 Char"/>
    <w:link w:val="afffff3"/>
    <w:locked/>
    <w:rsid w:val="00834FB8"/>
    <w:rPr>
      <w:sz w:val="28"/>
      <w:szCs w:val="28"/>
    </w:rPr>
  </w:style>
  <w:style w:type="paragraph" w:customStyle="1" w:styleId="afffff3">
    <w:name w:val="段落"/>
    <w:basedOn w:val="a7"/>
    <w:link w:val="Charff3"/>
    <w:rsid w:val="00834FB8"/>
    <w:pPr>
      <w:widowControl/>
      <w:adjustRightInd w:val="0"/>
      <w:spacing w:line="360" w:lineRule="auto"/>
      <w:ind w:firstLine="560"/>
    </w:pPr>
    <w:rPr>
      <w:rFonts w:asciiTheme="minorHAnsi" w:eastAsiaTheme="minorEastAsia" w:hAnsiTheme="minorHAnsi" w:cstheme="minorBidi"/>
      <w:kern w:val="2"/>
      <w:sz w:val="28"/>
      <w:szCs w:val="28"/>
      <w:lang w:eastAsia="zh-CN"/>
    </w:rPr>
  </w:style>
  <w:style w:type="paragraph" w:customStyle="1" w:styleId="annotationsubject1">
    <w:name w:val="annotation subject1"/>
    <w:basedOn w:val="af2"/>
    <w:next w:val="af2"/>
    <w:rsid w:val="00834FB8"/>
    <w:pPr>
      <w:widowControl/>
      <w:adjustRightInd w:val="0"/>
      <w:spacing w:line="360" w:lineRule="auto"/>
    </w:pPr>
    <w:rPr>
      <w:rFonts w:ascii="Calibri" w:hAnsi="Calibri" w:cs="Times New Roman"/>
      <w:b/>
      <w:bCs/>
      <w:lang w:val="zh-CN" w:bidi="en-US"/>
    </w:rPr>
  </w:style>
  <w:style w:type="character" w:customStyle="1" w:styleId="Char1f2">
    <w:name w:val="正文首行缩进 Char1"/>
    <w:basedOn w:val="Char1b"/>
    <w:uiPriority w:val="99"/>
    <w:semiHidden/>
    <w:rsid w:val="00834FB8"/>
  </w:style>
  <w:style w:type="character" w:customStyle="1" w:styleId="CharChare">
    <w:name w:val="标书正文 Char Char"/>
    <w:link w:val="afffff4"/>
    <w:rsid w:val="00834FB8"/>
    <w:rPr>
      <w:rFonts w:ascii="宋体" w:eastAsia="Times New Roman" w:hAnsi="Arial"/>
      <w:sz w:val="24"/>
      <w:szCs w:val="24"/>
    </w:rPr>
  </w:style>
  <w:style w:type="paragraph" w:customStyle="1" w:styleId="afffff4">
    <w:name w:val="标书正文"/>
    <w:link w:val="CharChare"/>
    <w:rsid w:val="00834FB8"/>
    <w:pPr>
      <w:widowControl w:val="0"/>
      <w:spacing w:after="200" w:line="360" w:lineRule="auto"/>
      <w:ind w:leftChars="500" w:left="500" w:firstLineChars="200" w:firstLine="200"/>
    </w:pPr>
    <w:rPr>
      <w:rFonts w:ascii="宋体" w:eastAsia="Times New Roman" w:hAnsi="Arial" w:cstheme="minorBidi"/>
      <w:kern w:val="2"/>
      <w:sz w:val="24"/>
      <w:szCs w:val="24"/>
    </w:rPr>
  </w:style>
  <w:style w:type="character" w:customStyle="1" w:styleId="Char1f3">
    <w:name w:val="文档结构图 Char1"/>
    <w:rsid w:val="00834FB8"/>
    <w:rPr>
      <w:rFonts w:ascii="宋体" w:hAnsi="Times New Roman"/>
      <w:kern w:val="2"/>
      <w:sz w:val="18"/>
      <w:szCs w:val="18"/>
    </w:rPr>
  </w:style>
  <w:style w:type="character" w:customStyle="1" w:styleId="aCharChar">
    <w:name w:val="干标题(a) Char Char"/>
    <w:rsid w:val="00834FB8"/>
    <w:rPr>
      <w:rFonts w:ascii="Arial" w:eastAsia="黑体" w:hAnsi="Arial" w:cs="Times New Roman"/>
      <w:kern w:val="0"/>
      <w:sz w:val="28"/>
      <w:szCs w:val="20"/>
    </w:rPr>
  </w:style>
  <w:style w:type="character" w:customStyle="1" w:styleId="1f9">
    <w:name w:val="书籍标题1"/>
    <w:rsid w:val="00834FB8"/>
    <w:rPr>
      <w:caps/>
      <w:color w:val="622423"/>
      <w:spacing w:val="5"/>
      <w:u w:color="622423"/>
    </w:rPr>
  </w:style>
  <w:style w:type="character" w:customStyle="1" w:styleId="5-Char">
    <w:name w:val="标书5-编号 Char"/>
    <w:rsid w:val="00834FB8"/>
  </w:style>
  <w:style w:type="character" w:customStyle="1" w:styleId="BCharChar">
    <w:name w:val="B Char Char"/>
    <w:link w:val="B"/>
    <w:rsid w:val="00834FB8"/>
    <w:rPr>
      <w:rFonts w:ascii="E-F1" w:eastAsia="黑体"/>
      <w:szCs w:val="21"/>
    </w:rPr>
  </w:style>
  <w:style w:type="paragraph" w:customStyle="1" w:styleId="B">
    <w:name w:val="B"/>
    <w:basedOn w:val="a7"/>
    <w:link w:val="BCharChar"/>
    <w:rsid w:val="00834FB8"/>
    <w:pPr>
      <w:widowControl/>
      <w:tabs>
        <w:tab w:val="center" w:pos="4706"/>
        <w:tab w:val="right" w:pos="9044"/>
      </w:tabs>
      <w:topLinePunct/>
      <w:adjustRightInd w:val="0"/>
      <w:spacing w:before="160" w:after="60" w:line="312" w:lineRule="exact"/>
      <w:jc w:val="center"/>
    </w:pPr>
    <w:rPr>
      <w:rFonts w:ascii="E-F1" w:eastAsia="黑体" w:hAnsiTheme="minorHAnsi" w:cstheme="minorBidi"/>
      <w:kern w:val="2"/>
      <w:sz w:val="21"/>
      <w:szCs w:val="21"/>
      <w:lang w:eastAsia="zh-CN"/>
    </w:rPr>
  </w:style>
  <w:style w:type="character" w:customStyle="1" w:styleId="CharCharChar1">
    <w:name w:val="正文文字 Char Char Char"/>
    <w:rsid w:val="00834FB8"/>
    <w:rPr>
      <w:rFonts w:ascii="宋体" w:eastAsia="宋体" w:hAnsi="宋体"/>
      <w:sz w:val="24"/>
      <w:szCs w:val="24"/>
    </w:rPr>
  </w:style>
  <w:style w:type="character" w:customStyle="1" w:styleId="9CharChar">
    <w:name w:val="标题 9 Char Char"/>
    <w:rsid w:val="00834FB8"/>
    <w:rPr>
      <w:rFonts w:ascii="Arial" w:eastAsia="黑体" w:hAnsi="Arial"/>
      <w:sz w:val="24"/>
      <w:lang w:val="en-US" w:eastAsia="zh-CN" w:bidi="ar-SA"/>
    </w:rPr>
  </w:style>
  <w:style w:type="character" w:customStyle="1" w:styleId="22CharChar">
    <w:name w:val="样式 样式 标题 2招标题 2 + 黑色 + (中文) 宋体 小四 Char Char"/>
    <w:rsid w:val="00834FB8"/>
    <w:rPr>
      <w:rFonts w:eastAsia="宋体"/>
      <w:color w:val="000000"/>
      <w:sz w:val="24"/>
      <w:lang w:val="en-US" w:eastAsia="zh-CN"/>
    </w:rPr>
  </w:style>
  <w:style w:type="character" w:customStyle="1" w:styleId="afffff5">
    <w:name w:val="样式 粉红 下划线"/>
    <w:rsid w:val="00834FB8"/>
    <w:rPr>
      <w:color w:val="auto"/>
      <w:u w:val="none"/>
    </w:rPr>
  </w:style>
  <w:style w:type="character" w:customStyle="1" w:styleId="Char1f4">
    <w:name w:val="正文缩进 Char1"/>
    <w:rsid w:val="00834FB8"/>
    <w:rPr>
      <w:kern w:val="2"/>
      <w:sz w:val="21"/>
    </w:rPr>
  </w:style>
  <w:style w:type="character" w:customStyle="1" w:styleId="3Char12">
    <w:name w:val="正文文本 3 Char1"/>
    <w:rsid w:val="00834FB8"/>
    <w:rPr>
      <w:kern w:val="2"/>
      <w:sz w:val="16"/>
      <w:szCs w:val="16"/>
    </w:rPr>
  </w:style>
  <w:style w:type="character" w:customStyle="1" w:styleId="wj">
    <w:name w:val="wj"/>
    <w:basedOn w:val="a8"/>
    <w:qFormat/>
    <w:rsid w:val="00834FB8"/>
  </w:style>
  <w:style w:type="character" w:customStyle="1" w:styleId="aaChar">
    <w:name w:val="正文aa Char"/>
    <w:link w:val="aa0"/>
    <w:locked/>
    <w:rsid w:val="00834FB8"/>
    <w:rPr>
      <w:sz w:val="24"/>
      <w:szCs w:val="24"/>
    </w:rPr>
  </w:style>
  <w:style w:type="paragraph" w:customStyle="1" w:styleId="aa0">
    <w:name w:val="正文aa"/>
    <w:basedOn w:val="a7"/>
    <w:link w:val="aaChar"/>
    <w:rsid w:val="00834FB8"/>
    <w:pPr>
      <w:widowControl/>
      <w:adjustRightInd w:val="0"/>
      <w:spacing w:line="360" w:lineRule="auto"/>
    </w:pPr>
    <w:rPr>
      <w:rFonts w:asciiTheme="minorHAnsi" w:eastAsiaTheme="minorEastAsia" w:hAnsiTheme="minorHAnsi" w:cstheme="minorBidi"/>
      <w:kern w:val="2"/>
      <w:szCs w:val="24"/>
      <w:lang w:eastAsia="zh-CN"/>
    </w:rPr>
  </w:style>
  <w:style w:type="character" w:customStyle="1" w:styleId="3Char30">
    <w:name w:val="正文文本 3 Char3"/>
    <w:locked/>
    <w:rsid w:val="00834FB8"/>
    <w:rPr>
      <w:rFonts w:ascii="Arial" w:eastAsia="仿宋_GB2312" w:hAnsi="Arial" w:cs="Arial"/>
      <w:color w:val="FFFF00"/>
      <w:kern w:val="2"/>
      <w:sz w:val="24"/>
    </w:rPr>
  </w:style>
  <w:style w:type="character" w:customStyle="1" w:styleId="Char1f5">
    <w:name w:val="批注框文本 Char1"/>
    <w:rsid w:val="00834FB8"/>
    <w:rPr>
      <w:rFonts w:ascii="Times New Roman" w:hAnsi="Times New Roman"/>
      <w:kern w:val="2"/>
      <w:sz w:val="18"/>
      <w:szCs w:val="18"/>
    </w:rPr>
  </w:style>
  <w:style w:type="paragraph" w:customStyle="1" w:styleId="xl55">
    <w:name w:val="xl55"/>
    <w:basedOn w:val="a7"/>
    <w:rsid w:val="00834FB8"/>
    <w:pPr>
      <w:widowControl/>
      <w:pBdr>
        <w:left w:val="single" w:sz="4" w:space="0" w:color="auto"/>
        <w:right w:val="single" w:sz="4" w:space="0" w:color="auto"/>
      </w:pBdr>
      <w:adjustRightInd w:val="0"/>
      <w:spacing w:before="100" w:beforeAutospacing="1" w:after="100" w:afterAutospacing="1"/>
      <w:jc w:val="center"/>
      <w:textAlignment w:val="center"/>
    </w:pPr>
    <w:rPr>
      <w:color w:val="FF0000"/>
      <w:lang w:bidi="en-US"/>
    </w:rPr>
  </w:style>
  <w:style w:type="paragraph" w:customStyle="1" w:styleId="f7">
    <w:name w:val="f7"/>
    <w:basedOn w:val="f6"/>
    <w:rsid w:val="00834FB8"/>
    <w:pPr>
      <w:outlineLvl w:val="3"/>
    </w:pPr>
  </w:style>
  <w:style w:type="paragraph" w:customStyle="1" w:styleId="f6">
    <w:name w:val="f6"/>
    <w:basedOn w:val="f5"/>
    <w:rsid w:val="00834FB8"/>
    <w:pPr>
      <w:spacing w:line="500" w:lineRule="exact"/>
      <w:outlineLvl w:val="2"/>
    </w:pPr>
    <w:rPr>
      <w:kern w:val="2"/>
    </w:rPr>
  </w:style>
  <w:style w:type="paragraph" w:customStyle="1" w:styleId="f5">
    <w:name w:val="f5"/>
    <w:rsid w:val="00834FB8"/>
    <w:pPr>
      <w:spacing w:after="200" w:line="360" w:lineRule="auto"/>
      <w:outlineLvl w:val="1"/>
    </w:pPr>
    <w:rPr>
      <w:rFonts w:ascii="宋体" w:eastAsiaTheme="minorEastAsia" w:hAnsi="宋体" w:cstheme="minorBidi"/>
      <w:sz w:val="24"/>
      <w:szCs w:val="22"/>
      <w:lang w:eastAsia="en-US" w:bidi="en-US"/>
    </w:rPr>
  </w:style>
  <w:style w:type="paragraph" w:customStyle="1" w:styleId="afffff6">
    <w:name w:val="章节标志"/>
    <w:basedOn w:val="a7"/>
    <w:next w:val="a7"/>
    <w:rsid w:val="00834FB8"/>
    <w:pPr>
      <w:keepNext/>
      <w:widowControl/>
      <w:overflowPunct w:val="0"/>
      <w:autoSpaceDE w:val="0"/>
      <w:autoSpaceDN w:val="0"/>
      <w:adjustRightInd w:val="0"/>
      <w:spacing w:before="360"/>
      <w:jc w:val="center"/>
      <w:textAlignment w:val="baseline"/>
    </w:pPr>
    <w:rPr>
      <w:rFonts w:ascii="Arial" w:hAnsi="Arial" w:cs="Times New Roman"/>
      <w:b/>
      <w:kern w:val="28"/>
      <w:szCs w:val="20"/>
      <w:u w:val="single"/>
      <w:lang w:bidi="en-US"/>
    </w:rPr>
  </w:style>
  <w:style w:type="paragraph" w:customStyle="1" w:styleId="29">
    <w:name w:val="第二章节标题2"/>
    <w:next w:val="ac"/>
    <w:rsid w:val="00834FB8"/>
    <w:pPr>
      <w:tabs>
        <w:tab w:val="left" w:pos="494"/>
      </w:tabs>
      <w:spacing w:before="120" w:after="120" w:line="400" w:lineRule="exact"/>
      <w:ind w:left="840" w:hanging="420"/>
      <w:outlineLvl w:val="1"/>
    </w:pPr>
    <w:rPr>
      <w:rFonts w:ascii="Arial" w:eastAsiaTheme="minorEastAsia" w:hAnsi="Arial" w:cstheme="minorBidi"/>
      <w:kern w:val="2"/>
      <w:sz w:val="24"/>
      <w:szCs w:val="22"/>
      <w:lang w:eastAsia="en-US" w:bidi="en-US"/>
    </w:rPr>
  </w:style>
  <w:style w:type="paragraph" w:customStyle="1" w:styleId="CM16">
    <w:name w:val="CM16"/>
    <w:basedOn w:val="Default"/>
    <w:next w:val="Default"/>
    <w:rsid w:val="00834FB8"/>
    <w:pPr>
      <w:spacing w:line="468" w:lineRule="atLeast"/>
    </w:pPr>
    <w:rPr>
      <w:rFonts w:hAnsi="Calibri" w:cs="Times New Roman"/>
      <w:color w:val="auto"/>
    </w:rPr>
  </w:style>
  <w:style w:type="paragraph" w:customStyle="1" w:styleId="Default">
    <w:name w:val="Default"/>
    <w:rsid w:val="00834FB8"/>
    <w:pPr>
      <w:widowControl w:val="0"/>
      <w:autoSpaceDE w:val="0"/>
      <w:autoSpaceDN w:val="0"/>
      <w:adjustRightInd w:val="0"/>
      <w:spacing w:after="200" w:line="276" w:lineRule="auto"/>
    </w:pPr>
    <w:rPr>
      <w:rFonts w:ascii="宋体" w:eastAsiaTheme="minorEastAsia" w:hAnsiTheme="minorHAnsi" w:cs="宋体"/>
      <w:color w:val="000000"/>
      <w:sz w:val="24"/>
      <w:szCs w:val="24"/>
      <w:lang w:eastAsia="en-US" w:bidi="en-US"/>
    </w:rPr>
  </w:style>
  <w:style w:type="paragraph" w:customStyle="1" w:styleId="xl73">
    <w:name w:val="xl73"/>
    <w:basedOn w:val="a7"/>
    <w:qFormat/>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lang w:bidi="en-US"/>
    </w:rPr>
  </w:style>
  <w:style w:type="paragraph" w:customStyle="1" w:styleId="xl36">
    <w:name w:val="xl36"/>
    <w:basedOn w:val="a7"/>
    <w:rsid w:val="00834FB8"/>
    <w:pPr>
      <w:widowControl/>
      <w:pBdr>
        <w:top w:val="single" w:sz="4" w:space="0" w:color="auto"/>
        <w:left w:val="single" w:sz="4" w:space="0" w:color="auto"/>
        <w:bottom w:val="single" w:sz="4" w:space="0" w:color="auto"/>
        <w:right w:val="single" w:sz="4" w:space="0" w:color="auto"/>
      </w:pBdr>
      <w:shd w:val="clear" w:color="auto" w:fill="CCFFFF"/>
      <w:adjustRightInd w:val="0"/>
      <w:spacing w:before="100" w:beforeAutospacing="1" w:after="100" w:afterAutospacing="1"/>
    </w:pPr>
    <w:rPr>
      <w:rFonts w:ascii="Calibri" w:eastAsia="Arial Unicode MS" w:hAnsi="Calibri" w:cs="Times New Roman"/>
      <w:sz w:val="20"/>
      <w:szCs w:val="20"/>
      <w:lang w:bidi="en-US"/>
    </w:rPr>
  </w:style>
  <w:style w:type="paragraph" w:customStyle="1" w:styleId="CharCharChar2">
    <w:name w:val="默认段落字体 Char Char Char"/>
    <w:basedOn w:val="a7"/>
    <w:rsid w:val="00834FB8"/>
    <w:pPr>
      <w:widowControl/>
      <w:adjustRightInd w:val="0"/>
    </w:pPr>
    <w:rPr>
      <w:rFonts w:ascii="Calibri" w:hAnsi="Calibri" w:cs="Times New Roman"/>
      <w:lang w:bidi="en-US"/>
    </w:rPr>
  </w:style>
  <w:style w:type="paragraph" w:customStyle="1" w:styleId="2a">
    <w:name w:val="正文文本2"/>
    <w:basedOn w:val="a7"/>
    <w:qFormat/>
    <w:rsid w:val="00834FB8"/>
    <w:pPr>
      <w:widowControl/>
      <w:tabs>
        <w:tab w:val="left" w:pos="1230"/>
      </w:tabs>
      <w:adjustRightInd w:val="0"/>
      <w:spacing w:line="360" w:lineRule="auto"/>
      <w:ind w:firstLine="510"/>
    </w:pPr>
    <w:rPr>
      <w:rFonts w:ascii="Calibri" w:hAnsi="Calibri" w:cs="Times New Roman"/>
      <w:szCs w:val="20"/>
      <w:lang w:bidi="en-US"/>
    </w:rPr>
  </w:style>
  <w:style w:type="paragraph" w:customStyle="1" w:styleId="1fa">
    <w:name w:val="表 1"/>
    <w:basedOn w:val="a7"/>
    <w:rsid w:val="00834FB8"/>
    <w:pPr>
      <w:widowControl/>
      <w:adjustRightInd w:val="0"/>
      <w:spacing w:before="60" w:after="60"/>
      <w:jc w:val="center"/>
      <w:textAlignment w:val="baseline"/>
    </w:pPr>
    <w:rPr>
      <w:rFonts w:ascii="Calibri" w:hAnsi="Calibri" w:cs="Times New Roman"/>
      <w:spacing w:val="6"/>
      <w:szCs w:val="20"/>
      <w:lang w:bidi="en-US"/>
    </w:rPr>
  </w:style>
  <w:style w:type="paragraph" w:customStyle="1" w:styleId="311">
    <w:name w:val="列表接续 31"/>
    <w:basedOn w:val="1fb"/>
    <w:rsid w:val="00834FB8"/>
    <w:pPr>
      <w:ind w:left="1440"/>
    </w:pPr>
  </w:style>
  <w:style w:type="paragraph" w:customStyle="1" w:styleId="1fb">
    <w:name w:val="列表接续1"/>
    <w:basedOn w:val="List1"/>
    <w:rsid w:val="00834FB8"/>
    <w:pPr>
      <w:tabs>
        <w:tab w:val="clear" w:pos="720"/>
      </w:tabs>
      <w:spacing w:after="160"/>
      <w:ind w:left="0" w:firstLine="0"/>
    </w:pPr>
  </w:style>
  <w:style w:type="paragraph" w:customStyle="1" w:styleId="a4">
    <w:name w:val="第六层"/>
    <w:basedOn w:val="a7"/>
    <w:rsid w:val="00834FB8"/>
    <w:pPr>
      <w:widowControl/>
      <w:numPr>
        <w:ilvl w:val="5"/>
        <w:numId w:val="1"/>
      </w:numPr>
      <w:tabs>
        <w:tab w:val="clear" w:pos="0"/>
      </w:tabs>
      <w:adjustRightInd w:val="0"/>
      <w:spacing w:line="360" w:lineRule="auto"/>
      <w:ind w:left="0" w:hanging="420"/>
    </w:pPr>
    <w:rPr>
      <w:rFonts w:hAnsi="Calibri" w:cs="Times New Roman"/>
      <w:color w:val="000000"/>
      <w:szCs w:val="21"/>
      <w:lang w:bidi="en-US"/>
    </w:rPr>
  </w:style>
  <w:style w:type="paragraph" w:customStyle="1" w:styleId="afffff7">
    <w:name w:val="图表"/>
    <w:basedOn w:val="a7"/>
    <w:rsid w:val="00834FB8"/>
    <w:pPr>
      <w:widowControl/>
      <w:adjustRightInd w:val="0"/>
      <w:spacing w:line="408" w:lineRule="auto"/>
    </w:pPr>
    <w:rPr>
      <w:rFonts w:ascii="黑体" w:eastAsia="黑体" w:hAnsi="Calibri"/>
      <w:szCs w:val="20"/>
      <w:lang w:bidi="en-US"/>
    </w:rPr>
  </w:style>
  <w:style w:type="paragraph" w:customStyle="1" w:styleId="xl84">
    <w:name w:val="xl84"/>
    <w:basedOn w:val="a7"/>
    <w:rsid w:val="00834FB8"/>
    <w:pPr>
      <w:widowControl/>
      <w:pBdr>
        <w:top w:val="single" w:sz="4" w:space="0" w:color="auto"/>
        <w:bottom w:val="single" w:sz="4" w:space="0" w:color="auto"/>
      </w:pBdr>
      <w:adjustRightInd w:val="0"/>
      <w:spacing w:before="100" w:beforeAutospacing="1" w:after="100" w:afterAutospacing="1"/>
      <w:jc w:val="center"/>
      <w:textAlignment w:val="center"/>
    </w:pPr>
    <w:rPr>
      <w:sz w:val="20"/>
      <w:szCs w:val="20"/>
      <w:lang w:bidi="en-US"/>
    </w:rPr>
  </w:style>
  <w:style w:type="paragraph" w:customStyle="1" w:styleId="afffff8">
    <w:name w:val="首页脚样式"/>
    <w:basedOn w:val="afc"/>
    <w:rsid w:val="00834FB8"/>
    <w:pPr>
      <w:keepLines/>
      <w:widowControl/>
      <w:tabs>
        <w:tab w:val="clear" w:pos="4153"/>
        <w:tab w:val="clear" w:pos="8306"/>
        <w:tab w:val="right" w:pos="-18551"/>
        <w:tab w:val="right" w:pos="4320"/>
      </w:tabs>
      <w:snapToGrid/>
      <w:spacing w:before="600" w:line="240" w:lineRule="atLeast"/>
      <w:ind w:left="-840" w:right="-840"/>
      <w:jc w:val="center"/>
      <w:textAlignment w:val="auto"/>
    </w:pPr>
    <w:rPr>
      <w:rFonts w:ascii="Garamond" w:hAnsi="Garamond"/>
      <w:smallCaps/>
      <w:spacing w:val="15"/>
      <w:sz w:val="24"/>
      <w:szCs w:val="20"/>
      <w:lang w:val="zh-CN" w:eastAsia="en-US" w:bidi="en-US"/>
    </w:rPr>
  </w:style>
  <w:style w:type="paragraph" w:customStyle="1" w:styleId="2b">
    <w:name w:val="正文2"/>
    <w:rsid w:val="00834FB8"/>
    <w:pPr>
      <w:widowControl w:val="0"/>
      <w:adjustRightInd w:val="0"/>
      <w:spacing w:after="200" w:line="360" w:lineRule="atLeast"/>
    </w:pPr>
    <w:rPr>
      <w:rFonts w:ascii="宋体" w:eastAsiaTheme="minorEastAsia" w:hAnsiTheme="minorHAnsi" w:cstheme="minorBidi"/>
      <w:sz w:val="24"/>
      <w:szCs w:val="22"/>
      <w:lang w:eastAsia="en-US" w:bidi="en-US"/>
    </w:rPr>
  </w:style>
  <w:style w:type="paragraph" w:customStyle="1" w:styleId="xl91">
    <w:name w:val="xl91"/>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xl67">
    <w:name w:val="xl67"/>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sz w:val="20"/>
      <w:szCs w:val="20"/>
      <w:lang w:bidi="en-US"/>
    </w:rPr>
  </w:style>
  <w:style w:type="paragraph" w:customStyle="1" w:styleId="1fc">
    <w:name w:val="样式 标题 1一级标题 + (符号) 宋体"/>
    <w:basedOn w:val="1"/>
    <w:rsid w:val="00834FB8"/>
    <w:pPr>
      <w:keepNext/>
      <w:keepLines/>
      <w:widowControl/>
      <w:adjustRightInd w:val="0"/>
      <w:spacing w:beforeLines="50" w:after="120" w:line="360" w:lineRule="auto"/>
      <w:ind w:left="0"/>
    </w:pPr>
    <w:rPr>
      <w:rFonts w:ascii="Cambria" w:hAnsi="Times New Roman" w:cs="Times New Roman"/>
      <w:b/>
      <w:sz w:val="30"/>
      <w:lang w:bidi="en-US"/>
    </w:rPr>
  </w:style>
  <w:style w:type="paragraph" w:customStyle="1" w:styleId="266">
    <w:name w:val="样式 标题 2 + 段前: 6 磅 段后: 6 磅"/>
    <w:basedOn w:val="2"/>
    <w:rsid w:val="00834FB8"/>
    <w:pPr>
      <w:keepNext/>
      <w:widowControl/>
      <w:adjustRightInd w:val="0"/>
      <w:spacing w:beforeLines="100"/>
    </w:pPr>
    <w:rPr>
      <w:rFonts w:ascii="Times New Roman" w:eastAsia="宋体" w:hAnsi="Times New Roman" w:cs="宋体"/>
      <w:b/>
      <w:szCs w:val="26"/>
      <w:lang w:bidi="en-US"/>
    </w:rPr>
  </w:style>
  <w:style w:type="paragraph" w:customStyle="1" w:styleId="A42">
    <w:name w:val="A通用4"/>
    <w:basedOn w:val="a7"/>
    <w:rsid w:val="00834FB8"/>
    <w:pPr>
      <w:widowControl/>
      <w:tabs>
        <w:tab w:val="left" w:pos="681"/>
        <w:tab w:val="left" w:pos="864"/>
      </w:tabs>
      <w:adjustRightInd w:val="0"/>
      <w:spacing w:before="240" w:after="80" w:line="360" w:lineRule="auto"/>
      <w:ind w:left="864" w:hanging="864"/>
      <w:textAlignment w:val="baseline"/>
      <w:outlineLvl w:val="3"/>
    </w:pPr>
    <w:rPr>
      <w:rFonts w:eastAsia="Times New Roman" w:hAnsi="Calibri" w:cs="Times New Roman"/>
      <w:lang w:bidi="en-US"/>
    </w:rPr>
  </w:style>
  <w:style w:type="paragraph" w:customStyle="1" w:styleId="TOC11">
    <w:name w:val="TOC 标题11"/>
    <w:basedOn w:val="1"/>
    <w:next w:val="a7"/>
    <w:uiPriority w:val="39"/>
    <w:rsid w:val="00834FB8"/>
    <w:pPr>
      <w:keepNext/>
      <w:keepLines/>
      <w:widowControl/>
      <w:adjustRightInd w:val="0"/>
      <w:spacing w:beforeLines="50" w:line="360" w:lineRule="auto"/>
      <w:ind w:left="0"/>
      <w:outlineLvl w:val="9"/>
    </w:pPr>
    <w:rPr>
      <w:rFonts w:ascii="Cambria" w:hAnsi="Cambria" w:cs="Times New Roman"/>
      <w:b/>
      <w:color w:val="365F91"/>
      <w:szCs w:val="28"/>
      <w:lang w:bidi="en-US"/>
    </w:rPr>
  </w:style>
  <w:style w:type="paragraph" w:customStyle="1" w:styleId="CharCharCharCharCharCharCharCharCharCharCharCharCharCharChar1Char">
    <w:name w:val="Char Char Char Char Char Char Char Char Char Char Char Char Char Char Char1 Char"/>
    <w:basedOn w:val="a7"/>
    <w:qFormat/>
    <w:rsid w:val="00834FB8"/>
    <w:pPr>
      <w:widowControl/>
      <w:adjustRightInd w:val="0"/>
      <w:spacing w:line="252" w:lineRule="auto"/>
    </w:pPr>
    <w:rPr>
      <w:rFonts w:ascii="Cambria" w:hAnsi="Cambria" w:cs="Times New Roman"/>
      <w:lang w:bidi="en-US"/>
    </w:rPr>
  </w:style>
  <w:style w:type="paragraph" w:customStyle="1" w:styleId="afffff9">
    <w:name w:val="五级标题样式"/>
    <w:basedOn w:val="afffffa"/>
    <w:rsid w:val="00834FB8"/>
    <w:pPr>
      <w:tabs>
        <w:tab w:val="left" w:pos="567"/>
      </w:tabs>
    </w:pPr>
    <w:rPr>
      <w:rFonts w:hAnsi="Times New Roman"/>
    </w:rPr>
  </w:style>
  <w:style w:type="paragraph" w:customStyle="1" w:styleId="afffffa">
    <w:name w:val="四级标题样式"/>
    <w:basedOn w:val="a7"/>
    <w:rsid w:val="00834FB8"/>
    <w:pPr>
      <w:widowControl/>
      <w:tabs>
        <w:tab w:val="left" w:pos="900"/>
        <w:tab w:val="left" w:pos="2520"/>
      </w:tabs>
      <w:adjustRightInd w:val="0"/>
      <w:spacing w:line="300" w:lineRule="auto"/>
      <w:ind w:left="2520" w:hanging="420"/>
    </w:pPr>
    <w:rPr>
      <w:rFonts w:ascii="Calibri" w:hAnsi="Arial" w:cs="Arial"/>
      <w:bCs/>
      <w:lang w:bidi="en-US"/>
    </w:rPr>
  </w:style>
  <w:style w:type="paragraph" w:customStyle="1" w:styleId="Char1f6">
    <w:name w:val="Char1"/>
    <w:basedOn w:val="a7"/>
    <w:rsid w:val="00834FB8"/>
    <w:pPr>
      <w:widowControl/>
      <w:adjustRightInd w:val="0"/>
      <w:spacing w:line="252" w:lineRule="auto"/>
    </w:pPr>
    <w:rPr>
      <w:rFonts w:ascii="Cambria" w:hAnsi="Cambria" w:cs="Times New Roman"/>
      <w:lang w:bidi="en-US"/>
    </w:rPr>
  </w:style>
  <w:style w:type="paragraph" w:customStyle="1" w:styleId="List31">
    <w:name w:val="List 31"/>
    <w:basedOn w:val="List1"/>
    <w:rsid w:val="00834FB8"/>
    <w:pPr>
      <w:tabs>
        <w:tab w:val="clear" w:pos="720"/>
        <w:tab w:val="left" w:pos="1440"/>
      </w:tabs>
      <w:ind w:left="1440"/>
    </w:pPr>
  </w:style>
  <w:style w:type="paragraph" w:customStyle="1" w:styleId="afffffb">
    <w:name w:val="块引用居尾"/>
    <w:basedOn w:val="afffffc"/>
    <w:next w:val="a7"/>
    <w:rsid w:val="00834FB8"/>
    <w:pPr>
      <w:spacing w:after="240"/>
    </w:pPr>
  </w:style>
  <w:style w:type="paragraph" w:customStyle="1" w:styleId="afffffc">
    <w:name w:val="块引用"/>
    <w:basedOn w:val="ac"/>
    <w:rsid w:val="00834FB8"/>
    <w:pPr>
      <w:keepLines/>
      <w:widowControl/>
      <w:overflowPunct w:val="0"/>
      <w:autoSpaceDE w:val="0"/>
      <w:autoSpaceDN w:val="0"/>
      <w:adjustRightInd w:val="0"/>
      <w:spacing w:after="160"/>
      <w:ind w:left="720" w:right="720"/>
      <w:textAlignment w:val="baseline"/>
    </w:pPr>
    <w:rPr>
      <w:rFonts w:ascii="Calibri" w:hAnsi="Calibri" w:cs="Times New Roman"/>
      <w:i/>
      <w:sz w:val="20"/>
      <w:szCs w:val="20"/>
      <w:lang w:bidi="en-US"/>
    </w:rPr>
  </w:style>
  <w:style w:type="paragraph" w:customStyle="1" w:styleId="xl40">
    <w:name w:val="xl40"/>
    <w:basedOn w:val="a7"/>
    <w:rsid w:val="00834FB8"/>
    <w:pPr>
      <w:widowControl/>
      <w:pBdr>
        <w:right w:val="single" w:sz="4" w:space="0" w:color="auto"/>
      </w:pBdr>
      <w:adjustRightInd w:val="0"/>
      <w:spacing w:before="100" w:beforeAutospacing="1" w:after="100" w:afterAutospacing="1"/>
      <w:jc w:val="center"/>
      <w:textAlignment w:val="center"/>
    </w:pPr>
    <w:rPr>
      <w:rFonts w:ascii="仿宋_GB2312" w:eastAsia="仿宋_GB2312"/>
      <w:color w:val="FF0000"/>
      <w:sz w:val="20"/>
      <w:szCs w:val="20"/>
      <w:lang w:bidi="en-US"/>
    </w:rPr>
  </w:style>
  <w:style w:type="paragraph" w:customStyle="1" w:styleId="afffffd">
    <w:name w:val="招标文件小小节标题"/>
    <w:basedOn w:val="a7"/>
    <w:rsid w:val="00834FB8"/>
    <w:pPr>
      <w:widowControl/>
      <w:tabs>
        <w:tab w:val="left" w:pos="-105"/>
      </w:tabs>
      <w:adjustRightInd w:val="0"/>
      <w:spacing w:beforeLines="50" w:afterLines="50" w:line="320" w:lineRule="exact"/>
      <w:ind w:rightChars="-70" w:right="-147"/>
      <w:outlineLvl w:val="3"/>
    </w:pPr>
    <w:rPr>
      <w:rFonts w:ascii="黑体" w:hAnsi="黑体" w:cs="Times New Roman"/>
      <w:bCs/>
      <w:color w:val="000000"/>
      <w:spacing w:val="60"/>
      <w:szCs w:val="20"/>
      <w:lang w:bidi="en-US"/>
    </w:rPr>
  </w:style>
  <w:style w:type="paragraph" w:customStyle="1" w:styleId="CharCharCharCharCharCharCharCharChar1CharCharChar1CharCharCharCharCharCharChar">
    <w:name w:val="Char Char Char Char Char Char Char Char Char1 Char Char Char1 Char Char Char Char Char Char Char"/>
    <w:basedOn w:val="a7"/>
    <w:qFormat/>
    <w:rsid w:val="00834FB8"/>
    <w:pPr>
      <w:widowControl/>
      <w:adjustRightInd w:val="0"/>
      <w:spacing w:line="360" w:lineRule="auto"/>
    </w:pPr>
    <w:rPr>
      <w:lang w:bidi="en-US"/>
    </w:rPr>
  </w:style>
  <w:style w:type="paragraph" w:customStyle="1" w:styleId="JY2">
    <w:name w:val="样式 JY的小节标题 + 首行缩进:  2 字符"/>
    <w:basedOn w:val="afffffe"/>
    <w:rsid w:val="00834FB8"/>
    <w:pPr>
      <w:spacing w:beforeLines="0" w:afterLines="0"/>
      <w:ind w:firstLineChars="200" w:firstLine="480"/>
    </w:pPr>
    <w:rPr>
      <w:szCs w:val="20"/>
    </w:rPr>
  </w:style>
  <w:style w:type="paragraph" w:customStyle="1" w:styleId="afffffe">
    <w:name w:val="第二章小节标题"/>
    <w:next w:val="ac"/>
    <w:rsid w:val="00834FB8"/>
    <w:pPr>
      <w:widowControl w:val="0"/>
      <w:spacing w:beforeLines="50" w:afterLines="50" w:line="400" w:lineRule="exact"/>
      <w:outlineLvl w:val="2"/>
    </w:pPr>
    <w:rPr>
      <w:rFonts w:asciiTheme="minorHAnsi" w:eastAsiaTheme="minorEastAsia" w:hAnsiTheme="minorHAnsi" w:cstheme="minorBidi"/>
      <w:kern w:val="2"/>
      <w:sz w:val="24"/>
      <w:szCs w:val="24"/>
      <w:lang w:eastAsia="en-US" w:bidi="en-US"/>
    </w:rPr>
  </w:style>
  <w:style w:type="paragraph" w:customStyle="1" w:styleId="affffff">
    <w:name w:val="表格文字"/>
    <w:basedOn w:val="a7"/>
    <w:rsid w:val="00834FB8"/>
    <w:pPr>
      <w:widowControl/>
      <w:adjustRightInd w:val="0"/>
      <w:spacing w:beforeLines="25" w:afterLines="25"/>
    </w:pPr>
    <w:rPr>
      <w:rFonts w:ascii="Calibri" w:hAnsi="Calibri" w:cs="Times New Roman"/>
      <w:szCs w:val="20"/>
      <w:lang w:bidi="en-US"/>
    </w:rPr>
  </w:style>
  <w:style w:type="paragraph" w:customStyle="1" w:styleId="xl95">
    <w:name w:val="xl95"/>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Unicode MS" w:eastAsia="Arial Unicode MS" w:hAnsi="Arial Unicode MS" w:cs="Arial Unicode MS"/>
      <w:color w:val="000000"/>
      <w:sz w:val="20"/>
      <w:szCs w:val="20"/>
      <w:lang w:bidi="en-US"/>
    </w:rPr>
  </w:style>
  <w:style w:type="paragraph" w:customStyle="1" w:styleId="2c">
    <w:name w:val="表 2"/>
    <w:basedOn w:val="1"/>
    <w:rsid w:val="00834FB8"/>
    <w:pPr>
      <w:widowControl/>
      <w:adjustRightInd w:val="0"/>
      <w:spacing w:beforeLines="50" w:after="120" w:line="240" w:lineRule="auto"/>
      <w:ind w:left="0"/>
      <w:textAlignment w:val="baseline"/>
    </w:pPr>
    <w:rPr>
      <w:rFonts w:ascii="Cambria" w:hAnsi="Times New Roman" w:cs="Times New Roman"/>
      <w:sz w:val="21"/>
      <w:szCs w:val="28"/>
      <w:lang w:bidi="en-US"/>
    </w:rPr>
  </w:style>
  <w:style w:type="paragraph" w:customStyle="1" w:styleId="xl48">
    <w:name w:val="xl48"/>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楷体_GB2312" w:eastAsia="楷体_GB2312"/>
      <w:color w:val="FF0000"/>
      <w:sz w:val="20"/>
      <w:szCs w:val="20"/>
      <w:lang w:bidi="en-US"/>
    </w:rPr>
  </w:style>
  <w:style w:type="paragraph" w:customStyle="1" w:styleId="p19">
    <w:name w:val="p19"/>
    <w:basedOn w:val="a7"/>
    <w:rsid w:val="00834FB8"/>
    <w:pPr>
      <w:widowControl/>
      <w:adjustRightInd w:val="0"/>
      <w:spacing w:line="360" w:lineRule="auto"/>
      <w:ind w:firstLine="482"/>
    </w:pPr>
    <w:rPr>
      <w:rFonts w:ascii="Calibri" w:hAnsi="Calibri" w:cs="Times New Roman"/>
      <w:lang w:bidi="en-US"/>
    </w:rPr>
  </w:style>
  <w:style w:type="paragraph" w:customStyle="1" w:styleId="A61">
    <w:name w:val="样式 A标题6 + 蓝色"/>
    <w:basedOn w:val="A60"/>
    <w:rsid w:val="00834FB8"/>
    <w:pPr>
      <w:ind w:left="425" w:hanging="425"/>
      <w:outlineLvl w:val="9"/>
    </w:pPr>
    <w:rPr>
      <w:rFonts w:ascii="Calibri" w:eastAsia="宋体" w:hAnsi="Calibri" w:cs="Times New Roman"/>
      <w:color w:val="0000FF"/>
      <w:szCs w:val="24"/>
    </w:rPr>
  </w:style>
  <w:style w:type="paragraph" w:customStyle="1" w:styleId="affffff0">
    <w:name w:val="节标"/>
    <w:basedOn w:val="affffff1"/>
    <w:next w:val="a7"/>
    <w:rsid w:val="00834FB8"/>
    <w:pPr>
      <w:keepLines/>
      <w:spacing w:after="360"/>
      <w:jc w:val="center"/>
    </w:pPr>
  </w:style>
  <w:style w:type="paragraph" w:customStyle="1" w:styleId="affffff1">
    <w:name w:val="基准篇头"/>
    <w:basedOn w:val="a7"/>
    <w:next w:val="a7"/>
    <w:rsid w:val="00834FB8"/>
    <w:pPr>
      <w:keepNext/>
      <w:widowControl/>
      <w:overflowPunct w:val="0"/>
      <w:autoSpaceDE w:val="0"/>
      <w:autoSpaceDN w:val="0"/>
      <w:adjustRightInd w:val="0"/>
      <w:spacing w:before="240" w:after="120"/>
      <w:textAlignment w:val="baseline"/>
    </w:pPr>
    <w:rPr>
      <w:rFonts w:ascii="Arial" w:hAnsi="Arial" w:cs="Times New Roman"/>
      <w:b/>
      <w:kern w:val="28"/>
      <w:sz w:val="36"/>
      <w:szCs w:val="20"/>
      <w:lang w:bidi="en-US"/>
    </w:rPr>
  </w:style>
  <w:style w:type="paragraph" w:customStyle="1" w:styleId="affffff2">
    <w:name w:val="范表名"/>
    <w:basedOn w:val="a7"/>
    <w:next w:val="a7"/>
    <w:rsid w:val="00834FB8"/>
    <w:pPr>
      <w:keepNext/>
      <w:keepLines/>
      <w:widowControl/>
      <w:adjustRightInd w:val="0"/>
      <w:spacing w:before="60" w:line="360" w:lineRule="auto"/>
      <w:ind w:firstLine="482"/>
      <w:jc w:val="center"/>
    </w:pPr>
    <w:rPr>
      <w:rFonts w:ascii="Calibri" w:eastAsia="黑体" w:hAnsi="Calibri" w:cs="Times New Roman"/>
      <w:szCs w:val="20"/>
      <w:lang w:bidi="en-US"/>
    </w:rPr>
  </w:style>
  <w:style w:type="paragraph" w:customStyle="1" w:styleId="xl133">
    <w:name w:val="xl133"/>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Unicode MS" w:eastAsia="Arial Unicode MS" w:hAnsi="Arial Unicode MS" w:cs="Arial Unicode MS"/>
      <w:color w:val="000000"/>
      <w:sz w:val="20"/>
      <w:szCs w:val="20"/>
      <w:lang w:bidi="en-US"/>
    </w:rPr>
  </w:style>
  <w:style w:type="paragraph" w:customStyle="1" w:styleId="affffff3">
    <w:name w:val="第二章小小节标题"/>
    <w:next w:val="ac"/>
    <w:rsid w:val="00834FB8"/>
    <w:pPr>
      <w:spacing w:before="120" w:after="120" w:line="400" w:lineRule="exact"/>
      <w:ind w:firstLineChars="175" w:firstLine="420"/>
      <w:outlineLvl w:val="3"/>
    </w:pPr>
    <w:rPr>
      <w:rFonts w:ascii="宋体" w:eastAsiaTheme="minorEastAsia" w:hAnsi="宋体" w:cstheme="minorBidi"/>
      <w:color w:val="000000"/>
      <w:kern w:val="2"/>
      <w:sz w:val="24"/>
      <w:szCs w:val="24"/>
      <w:lang w:eastAsia="en-US" w:bidi="en-US"/>
    </w:rPr>
  </w:style>
  <w:style w:type="paragraph" w:customStyle="1" w:styleId="CharCharCharCharCharCharCharCharCharCharCharCharCharCharCharCharCharCharChar">
    <w:name w:val="Char Char Char Char Char Char Char Char Char Char Char Char Char Char Char Char Char Char Char"/>
    <w:basedOn w:val="a7"/>
    <w:rsid w:val="00834FB8"/>
    <w:pPr>
      <w:widowControl/>
      <w:adjustRightInd w:val="0"/>
    </w:pPr>
    <w:rPr>
      <w:rFonts w:ascii="Calibri" w:hAnsi="Calibri" w:cs="Times New Roman"/>
      <w:lang w:bidi="en-US"/>
    </w:rPr>
  </w:style>
  <w:style w:type="paragraph" w:customStyle="1" w:styleId="CharChar1BodyTextchALTZ">
    <w:name w:val="样式 正文缩进正文（首行缩进两字） Char Char正文不缩进段1Body Text(ch)缩进ALT+Z四号..."/>
    <w:basedOn w:val="a7"/>
    <w:next w:val="a7"/>
    <w:rsid w:val="00834FB8"/>
    <w:pPr>
      <w:widowControl/>
      <w:adjustRightInd w:val="0"/>
      <w:spacing w:line="360" w:lineRule="auto"/>
      <w:ind w:firstLine="480"/>
    </w:pPr>
    <w:rPr>
      <w:rFonts w:ascii="Calibri" w:hAnsi="Calibri"/>
      <w:lang w:bidi="en-US"/>
    </w:rPr>
  </w:style>
  <w:style w:type="paragraph" w:customStyle="1" w:styleId="CharCharCharCharCharCharCharCharChar">
    <w:name w:val="Char Char Char Char Char Char Char Char Char"/>
    <w:basedOn w:val="a7"/>
    <w:rsid w:val="00834FB8"/>
    <w:pPr>
      <w:widowControl/>
      <w:tabs>
        <w:tab w:val="left" w:pos="1425"/>
      </w:tabs>
      <w:adjustRightInd w:val="0"/>
      <w:ind w:left="1425" w:hanging="1425"/>
    </w:pPr>
    <w:rPr>
      <w:rFonts w:ascii="Calibri" w:hAnsi="Calibri" w:cs="Times New Roman"/>
      <w:lang w:bidi="en-US"/>
    </w:rPr>
  </w:style>
  <w:style w:type="paragraph" w:customStyle="1" w:styleId="font13">
    <w:name w:val="font13"/>
    <w:basedOn w:val="a7"/>
    <w:rsid w:val="00834FB8"/>
    <w:pPr>
      <w:widowControl/>
      <w:adjustRightInd w:val="0"/>
      <w:spacing w:before="100" w:beforeAutospacing="1" w:after="100" w:afterAutospacing="1"/>
    </w:pPr>
    <w:rPr>
      <w:rFonts w:cs="Arial Unicode MS" w:hint="eastAsia"/>
      <w:color w:val="FF0000"/>
      <w:sz w:val="20"/>
      <w:szCs w:val="20"/>
      <w:lang w:bidi="en-US"/>
    </w:rPr>
  </w:style>
  <w:style w:type="paragraph" w:customStyle="1" w:styleId="xl37">
    <w:name w:val="xl37"/>
    <w:basedOn w:val="a7"/>
    <w:rsid w:val="00834FB8"/>
    <w:pPr>
      <w:widowControl/>
      <w:pBdr>
        <w:top w:val="single" w:sz="4" w:space="0" w:color="auto"/>
        <w:right w:val="single" w:sz="4" w:space="0" w:color="auto"/>
      </w:pBdr>
      <w:adjustRightInd w:val="0"/>
      <w:spacing w:before="100" w:beforeAutospacing="1" w:after="100" w:afterAutospacing="1"/>
      <w:jc w:val="center"/>
      <w:textAlignment w:val="center"/>
    </w:pPr>
    <w:rPr>
      <w:rFonts w:ascii="仿宋_GB2312" w:eastAsia="仿宋_GB2312"/>
      <w:color w:val="FF0000"/>
      <w:sz w:val="20"/>
      <w:szCs w:val="20"/>
      <w:lang w:bidi="en-US"/>
    </w:rPr>
  </w:style>
  <w:style w:type="paragraph" w:customStyle="1" w:styleId="CharCharCharCharCharCharCharCharCharCharCharCharCharCharCharChar">
    <w:name w:val="Char Char Char Char Char Char Char Char Char Char Char Char Char Char Char Char"/>
    <w:basedOn w:val="a7"/>
    <w:rsid w:val="00834FB8"/>
    <w:pPr>
      <w:widowControl/>
      <w:adjustRightInd w:val="0"/>
    </w:pPr>
    <w:rPr>
      <w:rFonts w:ascii="Calibri" w:hAnsi="Calibri" w:cs="Times New Roman"/>
      <w:lang w:bidi="en-US"/>
    </w:rPr>
  </w:style>
  <w:style w:type="paragraph" w:customStyle="1" w:styleId="31212">
    <w:name w:val="样式 标题 3 + 左 段前: 12 磅 段后: 12 磅"/>
    <w:basedOn w:val="3"/>
    <w:rsid w:val="00834FB8"/>
    <w:pPr>
      <w:keepNext/>
      <w:keepLines/>
      <w:tabs>
        <w:tab w:val="left" w:pos="1050"/>
      </w:tabs>
      <w:autoSpaceDE w:val="0"/>
      <w:autoSpaceDN w:val="0"/>
      <w:adjustRightInd w:val="0"/>
      <w:spacing w:before="240" w:after="240" w:line="416" w:lineRule="atLeast"/>
    </w:pPr>
    <w:rPr>
      <w:rFonts w:ascii="Cambria" w:eastAsia="方正书宋简体" w:hAnsi="Cambria"/>
      <w:bCs/>
      <w:sz w:val="30"/>
      <w:szCs w:val="22"/>
      <w:lang w:bidi="en-US"/>
    </w:rPr>
  </w:style>
  <w:style w:type="paragraph" w:customStyle="1" w:styleId="affffff4">
    <w:name w:val="穿山正文"/>
    <w:basedOn w:val="ac"/>
    <w:next w:val="ac"/>
    <w:rsid w:val="00834FB8"/>
    <w:pPr>
      <w:widowControl/>
      <w:tabs>
        <w:tab w:val="left" w:pos="658"/>
      </w:tabs>
      <w:adjustRightInd w:val="0"/>
      <w:ind w:leftChars="100" w:left="840" w:rightChars="100" w:right="100" w:firstLine="480"/>
    </w:pPr>
    <w:rPr>
      <w:rFonts w:ascii="Calibri" w:hAnsi="Calibri" w:cs="Times New Roman"/>
      <w:kern w:val="2"/>
      <w:sz w:val="24"/>
      <w:szCs w:val="22"/>
      <w:lang w:val="zh-CN" w:bidi="en-US"/>
    </w:rPr>
  </w:style>
  <w:style w:type="paragraph" w:customStyle="1" w:styleId="xl79">
    <w:name w:val="xl79"/>
    <w:basedOn w:val="a7"/>
    <w:rsid w:val="00834FB8"/>
    <w:pPr>
      <w:widowControl/>
      <w:adjustRightInd w:val="0"/>
      <w:spacing w:before="100" w:beforeAutospacing="1" w:after="100" w:afterAutospacing="1"/>
      <w:textAlignment w:val="center"/>
    </w:pPr>
    <w:rPr>
      <w:rFonts w:ascii="Arial" w:hAnsi="Arial" w:cs="Arial"/>
      <w:b/>
      <w:bCs/>
      <w:sz w:val="28"/>
      <w:szCs w:val="28"/>
      <w:lang w:bidi="en-US"/>
    </w:rPr>
  </w:style>
  <w:style w:type="paragraph" w:customStyle="1" w:styleId="xl24">
    <w:name w:val="xl24"/>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仿宋_GB2312" w:eastAsia="仿宋_GB2312" w:hAnsi="Arial Unicode MS" w:cs="Arial Unicode MS" w:hint="eastAsia"/>
      <w:szCs w:val="21"/>
      <w:lang w:bidi="en-US"/>
    </w:rPr>
  </w:style>
  <w:style w:type="paragraph" w:customStyle="1" w:styleId="xl39">
    <w:name w:val="xl39"/>
    <w:basedOn w:val="a7"/>
    <w:rsid w:val="00834FB8"/>
    <w:pPr>
      <w:widowControl/>
      <w:adjustRightInd w:val="0"/>
      <w:spacing w:before="100" w:beforeAutospacing="1" w:after="100" w:afterAutospacing="1"/>
      <w:jc w:val="center"/>
      <w:textAlignment w:val="center"/>
    </w:pPr>
    <w:rPr>
      <w:rFonts w:ascii="仿宋_GB2312" w:eastAsia="仿宋_GB2312"/>
      <w:color w:val="FF0000"/>
      <w:sz w:val="20"/>
      <w:szCs w:val="20"/>
      <w:lang w:bidi="en-US"/>
    </w:rPr>
  </w:style>
  <w:style w:type="paragraph" w:customStyle="1" w:styleId="affffff5">
    <w:name w:val="目录"/>
    <w:basedOn w:val="a7"/>
    <w:rsid w:val="00834FB8"/>
    <w:pPr>
      <w:widowControl/>
      <w:adjustRightInd w:val="0"/>
      <w:spacing w:line="252" w:lineRule="auto"/>
      <w:jc w:val="center"/>
    </w:pPr>
    <w:rPr>
      <w:rFonts w:hAnsi="Cambria" w:cs="Times New Roman"/>
      <w:b/>
      <w:sz w:val="36"/>
      <w:szCs w:val="20"/>
      <w:lang w:bidi="en-US"/>
    </w:rPr>
  </w:style>
  <w:style w:type="paragraph" w:customStyle="1" w:styleId="1fd">
    <w:name w:val="用户标题1"/>
    <w:basedOn w:val="1fe"/>
    <w:rsid w:val="00834FB8"/>
    <w:pPr>
      <w:ind w:firstLine="0"/>
      <w:jc w:val="center"/>
    </w:pPr>
    <w:rPr>
      <w:rFonts w:ascii="Arial" w:eastAsia="黑体" w:hAnsi="Arial" w:cs="Arial"/>
      <w:b/>
      <w:bCs/>
      <w:kern w:val="2"/>
      <w:sz w:val="32"/>
      <w:szCs w:val="32"/>
    </w:rPr>
  </w:style>
  <w:style w:type="paragraph" w:customStyle="1" w:styleId="1fe">
    <w:name w:val="用户正文1"/>
    <w:rsid w:val="00834FB8"/>
    <w:pPr>
      <w:spacing w:after="200" w:line="360" w:lineRule="auto"/>
      <w:ind w:firstLine="573"/>
      <w:jc w:val="both"/>
      <w:textAlignment w:val="center"/>
    </w:pPr>
    <w:rPr>
      <w:rFonts w:ascii="Cambria" w:eastAsiaTheme="minorEastAsia" w:hAnsi="Cambria" w:cstheme="minorBidi"/>
      <w:sz w:val="30"/>
      <w:szCs w:val="22"/>
      <w:lang w:eastAsia="en-US" w:bidi="en-US"/>
    </w:rPr>
  </w:style>
  <w:style w:type="paragraph" w:customStyle="1" w:styleId="37">
    <w:name w:val="正文3"/>
    <w:basedOn w:val="a7"/>
    <w:rsid w:val="00834FB8"/>
    <w:pPr>
      <w:widowControl/>
      <w:tabs>
        <w:tab w:val="left" w:pos="1040"/>
      </w:tabs>
      <w:adjustRightInd w:val="0"/>
      <w:spacing w:line="360" w:lineRule="auto"/>
      <w:ind w:firstLine="680"/>
    </w:pPr>
    <w:rPr>
      <w:rFonts w:ascii="Calibri" w:hAnsi="Calibri" w:cs="Times New Roman"/>
      <w:szCs w:val="20"/>
      <w:lang w:bidi="en-US"/>
    </w:rPr>
  </w:style>
  <w:style w:type="paragraph" w:customStyle="1" w:styleId="affffff6">
    <w:name w:val="七级标题样式"/>
    <w:rsid w:val="00834FB8"/>
    <w:pPr>
      <w:tabs>
        <w:tab w:val="left" w:pos="1080"/>
      </w:tabs>
      <w:spacing w:after="200" w:line="300" w:lineRule="auto"/>
      <w:ind w:left="900" w:hanging="180"/>
    </w:pPr>
    <w:rPr>
      <w:rFonts w:asciiTheme="minorHAnsi" w:eastAsiaTheme="minorEastAsia" w:hAnsiTheme="minorHAnsi" w:cstheme="minorBidi"/>
      <w:kern w:val="2"/>
      <w:sz w:val="24"/>
      <w:szCs w:val="24"/>
      <w:lang w:eastAsia="en-US" w:bidi="en-US"/>
    </w:rPr>
  </w:style>
  <w:style w:type="paragraph" w:customStyle="1" w:styleId="CharCharCharCharCharCharCharChar">
    <w:name w:val="Char Char Char Char Char Char Char Char"/>
    <w:basedOn w:val="a7"/>
    <w:rsid w:val="00834FB8"/>
    <w:pPr>
      <w:widowControl/>
      <w:adjustRightInd w:val="0"/>
    </w:pPr>
    <w:rPr>
      <w:rFonts w:ascii="Calibri" w:hAnsi="Calibri" w:cs="Times New Roman"/>
      <w:lang w:bidi="en-US"/>
    </w:rPr>
  </w:style>
  <w:style w:type="paragraph" w:customStyle="1" w:styleId="affffff7">
    <w:name w:val="表内文字"/>
    <w:basedOn w:val="a7"/>
    <w:next w:val="a7"/>
    <w:rsid w:val="00834FB8"/>
    <w:pPr>
      <w:widowControl/>
      <w:adjustRightInd w:val="0"/>
      <w:spacing w:line="300" w:lineRule="exact"/>
      <w:jc w:val="center"/>
    </w:pPr>
    <w:rPr>
      <w:lang w:bidi="en-US"/>
    </w:rPr>
  </w:style>
  <w:style w:type="paragraph" w:customStyle="1" w:styleId="affffff8">
    <w:name w:val="小四段落"/>
    <w:basedOn w:val="a7"/>
    <w:rsid w:val="00834FB8"/>
    <w:pPr>
      <w:widowControl/>
      <w:adjustRightInd w:val="0"/>
      <w:spacing w:line="360" w:lineRule="auto"/>
    </w:pPr>
    <w:rPr>
      <w:rFonts w:ascii="Calibri" w:hAnsi="Calibri" w:cs="Times New Roman"/>
      <w:snapToGrid w:val="0"/>
      <w:lang w:bidi="en-US"/>
    </w:rPr>
  </w:style>
  <w:style w:type="paragraph" w:customStyle="1" w:styleId="XW">
    <w:name w:val="XW表内文字"/>
    <w:basedOn w:val="a7"/>
    <w:rsid w:val="00834FB8"/>
    <w:pPr>
      <w:widowControl/>
      <w:adjustRightInd w:val="0"/>
      <w:spacing w:before="60" w:after="60" w:line="300" w:lineRule="exact"/>
      <w:ind w:firstLine="422"/>
      <w:jc w:val="center"/>
    </w:pPr>
    <w:rPr>
      <w:rFonts w:ascii="Calibri" w:cs="Times New Roman"/>
      <w:szCs w:val="20"/>
      <w:lang w:bidi="en-US"/>
    </w:rPr>
  </w:style>
  <w:style w:type="paragraph" w:customStyle="1" w:styleId="36024">
    <w:name w:val="样式 标题 3 + 宋体 四号 段前: 6 磅 段后: 0 磅 行距: 固定值 24 磅"/>
    <w:basedOn w:val="3"/>
    <w:rsid w:val="00834FB8"/>
    <w:pPr>
      <w:keepNext/>
      <w:keepLines/>
      <w:adjustRightInd w:val="0"/>
      <w:spacing w:before="120" w:line="312" w:lineRule="auto"/>
      <w:jc w:val="both"/>
    </w:pPr>
    <w:rPr>
      <w:bCs/>
      <w:kern w:val="2"/>
      <w:szCs w:val="22"/>
      <w:lang w:bidi="en-US"/>
    </w:rPr>
  </w:style>
  <w:style w:type="paragraph" w:customStyle="1" w:styleId="xl58">
    <w:name w:val="xl58"/>
    <w:basedOn w:val="a7"/>
    <w:rsid w:val="00834FB8"/>
    <w:pPr>
      <w:widowControl/>
      <w:pBdr>
        <w:left w:val="single" w:sz="4" w:space="0" w:color="auto"/>
        <w:bottom w:val="single" w:sz="4" w:space="0" w:color="auto"/>
        <w:right w:val="single" w:sz="4" w:space="0" w:color="auto"/>
      </w:pBdr>
      <w:adjustRightInd w:val="0"/>
      <w:spacing w:before="100" w:beforeAutospacing="1" w:after="100" w:afterAutospacing="1"/>
      <w:jc w:val="center"/>
      <w:textAlignment w:val="center"/>
    </w:pPr>
    <w:rPr>
      <w:color w:val="FF0000"/>
      <w:lang w:bidi="en-US"/>
    </w:rPr>
  </w:style>
  <w:style w:type="paragraph" w:customStyle="1" w:styleId="CharCharCharChar2">
    <w:name w:val="Char Char Char Char2"/>
    <w:basedOn w:val="a7"/>
    <w:rsid w:val="00834FB8"/>
    <w:pPr>
      <w:widowControl/>
      <w:adjustRightInd w:val="0"/>
      <w:spacing w:line="360" w:lineRule="auto"/>
    </w:pPr>
    <w:rPr>
      <w:rFonts w:ascii="Calibri" w:eastAsia="仿宋_GB2312" w:hAnsi="Calibri" w:cs="Times New Roman"/>
      <w:lang w:bidi="en-US"/>
    </w:rPr>
  </w:style>
  <w:style w:type="paragraph" w:customStyle="1" w:styleId="2d">
    <w:name w:val="样式 首行缩进:  2 字符"/>
    <w:basedOn w:val="a7"/>
    <w:rsid w:val="00834FB8"/>
    <w:pPr>
      <w:widowControl/>
      <w:adjustRightInd w:val="0"/>
      <w:ind w:right="-68"/>
    </w:pPr>
    <w:rPr>
      <w:rFonts w:cs="Times New Roman"/>
      <w:lang w:bidi="en-US"/>
    </w:rPr>
  </w:style>
  <w:style w:type="paragraph" w:customStyle="1" w:styleId="CharCharChar10">
    <w:name w:val="Char Char Char1"/>
    <w:basedOn w:val="a7"/>
    <w:rsid w:val="00834FB8"/>
    <w:pPr>
      <w:widowControl/>
      <w:adjustRightInd w:val="0"/>
    </w:pPr>
    <w:rPr>
      <w:rFonts w:ascii="Calibri" w:hAnsi="Calibri" w:cs="Times New Roman"/>
      <w:lang w:bidi="en-US"/>
    </w:rPr>
  </w:style>
  <w:style w:type="paragraph" w:customStyle="1" w:styleId="affffff9">
    <w:name w:val="块引用居首"/>
    <w:basedOn w:val="afffffc"/>
    <w:next w:val="afffffc"/>
    <w:rsid w:val="00834FB8"/>
    <w:pPr>
      <w:spacing w:before="120"/>
    </w:pPr>
  </w:style>
  <w:style w:type="paragraph" w:customStyle="1" w:styleId="2e">
    <w:name w:val="常用正文样式 首行缩进:  2 字符"/>
    <w:basedOn w:val="a7"/>
    <w:rsid w:val="00834FB8"/>
    <w:pPr>
      <w:widowControl/>
      <w:adjustRightInd w:val="0"/>
      <w:spacing w:line="460" w:lineRule="exact"/>
      <w:ind w:firstLine="480"/>
    </w:pPr>
    <w:rPr>
      <w:rFonts w:ascii="Calibri" w:hAnsi="Calibri"/>
      <w:szCs w:val="20"/>
      <w:lang w:bidi="en-US"/>
    </w:rPr>
  </w:style>
  <w:style w:type="paragraph" w:customStyle="1" w:styleId="xl78">
    <w:name w:val="xl78"/>
    <w:basedOn w:val="a7"/>
    <w:rsid w:val="00834FB8"/>
    <w:pPr>
      <w:widowControl/>
      <w:adjustRightInd w:val="0"/>
      <w:spacing w:before="100" w:beforeAutospacing="1" w:after="100" w:afterAutospacing="1"/>
      <w:textAlignment w:val="center"/>
    </w:pPr>
    <w:rPr>
      <w:rFonts w:ascii="幼圆" w:eastAsia="幼圆"/>
      <w:b/>
      <w:bCs/>
      <w:sz w:val="28"/>
      <w:szCs w:val="28"/>
      <w:lang w:bidi="en-US"/>
    </w:rPr>
  </w:style>
  <w:style w:type="paragraph" w:customStyle="1" w:styleId="affffffa">
    <w:name w:val="封面公司名称"/>
    <w:basedOn w:val="ae"/>
    <w:rsid w:val="00834FB8"/>
    <w:pPr>
      <w:pBdr>
        <w:bottom w:val="thinThickSmallGap" w:sz="24" w:space="13" w:color="auto"/>
      </w:pBdr>
      <w:spacing w:after="0" w:line="300" w:lineRule="auto"/>
      <w:ind w:firstLine="0"/>
      <w:jc w:val="center"/>
    </w:pPr>
    <w:rPr>
      <w:rFonts w:ascii="黑体" w:eastAsia="黑体"/>
      <w:snapToGrid w:val="0"/>
      <w:color w:val="000000"/>
      <w:sz w:val="52"/>
    </w:rPr>
  </w:style>
  <w:style w:type="paragraph" w:customStyle="1" w:styleId="affffffb">
    <w:name w:val="列表引导"/>
    <w:basedOn w:val="List1"/>
    <w:next w:val="List1"/>
    <w:rsid w:val="00834FB8"/>
    <w:pPr>
      <w:spacing w:before="80"/>
    </w:pPr>
  </w:style>
  <w:style w:type="paragraph" w:customStyle="1" w:styleId="affffffc">
    <w:name w:val="a"/>
    <w:basedOn w:val="a7"/>
    <w:rsid w:val="00834FB8"/>
    <w:pPr>
      <w:widowControl/>
      <w:adjustRightInd w:val="0"/>
      <w:spacing w:before="60" w:after="60" w:line="315" w:lineRule="atLeast"/>
      <w:textAlignment w:val="baseline"/>
    </w:pPr>
    <w:rPr>
      <w:rFonts w:hAnsi="Cambria" w:cs="Times New Roman"/>
      <w:szCs w:val="20"/>
      <w:lang w:bidi="en-US"/>
    </w:rPr>
  </w:style>
  <w:style w:type="paragraph" w:customStyle="1" w:styleId="1ff">
    <w:name w:val="列出段落1"/>
    <w:basedOn w:val="a7"/>
    <w:uiPriority w:val="34"/>
    <w:qFormat/>
    <w:rsid w:val="00834FB8"/>
    <w:pPr>
      <w:widowControl/>
      <w:adjustRightInd w:val="0"/>
      <w:ind w:firstLine="420"/>
    </w:pPr>
    <w:rPr>
      <w:rFonts w:ascii="Calibri" w:hAnsi="Calibri" w:cs="Times New Roman"/>
      <w:lang w:bidi="en-US"/>
    </w:rPr>
  </w:style>
  <w:style w:type="paragraph" w:customStyle="1" w:styleId="xl83">
    <w:name w:val="xl83"/>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w:hAnsi="Arial" w:cs="Arial"/>
      <w:sz w:val="20"/>
      <w:szCs w:val="20"/>
      <w:lang w:bidi="en-US"/>
    </w:rPr>
  </w:style>
  <w:style w:type="paragraph" w:customStyle="1" w:styleId="affffffd">
    <w:name w:val="主题封页"/>
    <w:basedOn w:val="affffff1"/>
    <w:next w:val="affffffe"/>
    <w:rsid w:val="00834FB8"/>
    <w:pPr>
      <w:spacing w:before="720" w:after="160"/>
      <w:jc w:val="center"/>
    </w:pPr>
    <w:rPr>
      <w:sz w:val="48"/>
    </w:rPr>
  </w:style>
  <w:style w:type="paragraph" w:customStyle="1" w:styleId="affffffe">
    <w:name w:val="副题封页"/>
    <w:basedOn w:val="a7"/>
    <w:next w:val="a7"/>
    <w:rsid w:val="00834FB8"/>
    <w:pPr>
      <w:keepNext/>
      <w:widowControl/>
      <w:overflowPunct w:val="0"/>
      <w:autoSpaceDE w:val="0"/>
      <w:autoSpaceDN w:val="0"/>
      <w:adjustRightInd w:val="0"/>
      <w:spacing w:before="240" w:after="160"/>
      <w:jc w:val="center"/>
      <w:textAlignment w:val="baseline"/>
    </w:pPr>
    <w:rPr>
      <w:rFonts w:ascii="Arial" w:hAnsi="Arial" w:cs="Times New Roman"/>
      <w:i/>
      <w:kern w:val="28"/>
      <w:sz w:val="36"/>
      <w:szCs w:val="20"/>
      <w:lang w:bidi="en-US"/>
    </w:rPr>
  </w:style>
  <w:style w:type="paragraph" w:customStyle="1" w:styleId="CharCharChar1CharCharCharChar">
    <w:name w:val="Char Char Char1 Char Char Char Char"/>
    <w:basedOn w:val="3"/>
    <w:next w:val="3"/>
    <w:rsid w:val="00834FB8"/>
    <w:pPr>
      <w:keepLines/>
      <w:tabs>
        <w:tab w:val="left" w:pos="600"/>
      </w:tabs>
      <w:adjustRightInd w:val="0"/>
      <w:spacing w:afterLines="50"/>
      <w:ind w:rightChars="9" w:right="22"/>
    </w:pPr>
    <w:rPr>
      <w:rFonts w:cs="Times New Roman"/>
      <w:bCs/>
      <w:kern w:val="2"/>
      <w:sz w:val="21"/>
      <w:szCs w:val="22"/>
      <w:lang w:bidi="en-US"/>
    </w:rPr>
  </w:style>
  <w:style w:type="paragraph" w:customStyle="1" w:styleId="afffffff">
    <w:name w:val="封面文件名称"/>
    <w:basedOn w:val="ae"/>
    <w:rsid w:val="00834FB8"/>
    <w:pPr>
      <w:spacing w:after="0" w:line="300" w:lineRule="auto"/>
      <w:ind w:firstLine="0"/>
      <w:jc w:val="center"/>
    </w:pPr>
    <w:rPr>
      <w:rFonts w:ascii="仿宋_GB2312" w:eastAsia="仿宋_GB2312"/>
      <w:b/>
      <w:bCs/>
      <w:snapToGrid w:val="0"/>
      <w:color w:val="000000"/>
      <w:sz w:val="52"/>
    </w:rPr>
  </w:style>
  <w:style w:type="paragraph" w:customStyle="1" w:styleId="xl69">
    <w:name w:val="xl69"/>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right"/>
      <w:textAlignment w:val="center"/>
    </w:pPr>
    <w:rPr>
      <w:sz w:val="20"/>
      <w:szCs w:val="20"/>
      <w:lang w:bidi="en-US"/>
    </w:rPr>
  </w:style>
  <w:style w:type="paragraph" w:customStyle="1" w:styleId="font21">
    <w:name w:val="font21"/>
    <w:basedOn w:val="a7"/>
    <w:rsid w:val="00834FB8"/>
    <w:pPr>
      <w:widowControl/>
      <w:adjustRightInd w:val="0"/>
      <w:spacing w:before="100" w:beforeAutospacing="1" w:after="100" w:afterAutospacing="1"/>
    </w:pPr>
    <w:rPr>
      <w:rFonts w:cs="Arial Unicode MS" w:hint="eastAsia"/>
      <w:sz w:val="20"/>
      <w:szCs w:val="20"/>
      <w:lang w:bidi="en-US"/>
    </w:rPr>
  </w:style>
  <w:style w:type="paragraph" w:customStyle="1" w:styleId="xl89">
    <w:name w:val="xl89"/>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afffffff0">
    <w:name w:val="招标文件小节标题"/>
    <w:basedOn w:val="a7"/>
    <w:rsid w:val="00834FB8"/>
    <w:pPr>
      <w:widowControl/>
      <w:tabs>
        <w:tab w:val="left" w:pos="-105"/>
      </w:tabs>
      <w:adjustRightInd w:val="0"/>
      <w:ind w:rightChars="-70" w:right="-147"/>
      <w:outlineLvl w:val="2"/>
    </w:pPr>
    <w:rPr>
      <w:rFonts w:cs="Times New Roman"/>
      <w:szCs w:val="20"/>
      <w:lang w:bidi="en-US"/>
    </w:rPr>
  </w:style>
  <w:style w:type="paragraph" w:customStyle="1" w:styleId="CharCharCharCharCharCharCharCharCharCharCharCharCharCharChar1CharCharCharCharCharCharChar">
    <w:name w:val="Char Char Char Char Char Char Char Char Char Char Char Char Char Char Char1 Char Char Char Char Char Char Char"/>
    <w:basedOn w:val="a7"/>
    <w:rsid w:val="00834FB8"/>
    <w:pPr>
      <w:widowControl/>
      <w:adjustRightInd w:val="0"/>
      <w:spacing w:line="360" w:lineRule="auto"/>
    </w:pPr>
    <w:rPr>
      <w:lang w:bidi="en-US"/>
    </w:rPr>
  </w:style>
  <w:style w:type="paragraph" w:customStyle="1" w:styleId="xl54">
    <w:name w:val="xl54"/>
    <w:basedOn w:val="a7"/>
    <w:rsid w:val="00834FB8"/>
    <w:pPr>
      <w:widowControl/>
      <w:pBdr>
        <w:left w:val="single" w:sz="4" w:space="0" w:color="auto"/>
        <w:right w:val="single" w:sz="4" w:space="0" w:color="auto"/>
      </w:pBdr>
      <w:adjustRightInd w:val="0"/>
      <w:spacing w:before="100" w:beforeAutospacing="1" w:after="100" w:afterAutospacing="1"/>
      <w:jc w:val="center"/>
      <w:textAlignment w:val="center"/>
    </w:pPr>
    <w:rPr>
      <w:rFonts w:ascii="楷体_GB2312" w:eastAsia="楷体_GB2312"/>
      <w:color w:val="FF0000"/>
      <w:sz w:val="20"/>
      <w:szCs w:val="20"/>
      <w:lang w:bidi="en-US"/>
    </w:rPr>
  </w:style>
  <w:style w:type="paragraph" w:customStyle="1" w:styleId="xl35">
    <w:name w:val="xl35"/>
    <w:basedOn w:val="a7"/>
    <w:rsid w:val="00834FB8"/>
    <w:pPr>
      <w:widowControl/>
      <w:pBdr>
        <w:top w:val="single" w:sz="4" w:space="0" w:color="auto"/>
        <w:left w:val="single" w:sz="4" w:space="0" w:color="auto"/>
        <w:bottom w:val="single" w:sz="4" w:space="0" w:color="auto"/>
        <w:right w:val="single" w:sz="4" w:space="0" w:color="auto"/>
      </w:pBdr>
      <w:shd w:val="clear" w:color="auto" w:fill="CCFFFF"/>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font5">
    <w:name w:val="font5"/>
    <w:basedOn w:val="a7"/>
    <w:rsid w:val="00834FB8"/>
    <w:pPr>
      <w:widowControl/>
      <w:adjustRightInd w:val="0"/>
      <w:spacing w:before="100" w:beforeAutospacing="1" w:after="100" w:afterAutospacing="1"/>
    </w:pPr>
    <w:rPr>
      <w:rFonts w:cs="Arial Unicode MS" w:hint="eastAsia"/>
      <w:sz w:val="18"/>
      <w:szCs w:val="18"/>
      <w:lang w:bidi="en-US"/>
    </w:rPr>
  </w:style>
  <w:style w:type="paragraph" w:customStyle="1" w:styleId="7-">
    <w:name w:val="标书7-表名"/>
    <w:next w:val="a7"/>
    <w:rsid w:val="00834FB8"/>
    <w:pPr>
      <w:spacing w:before="120" w:after="200" w:line="360" w:lineRule="auto"/>
      <w:jc w:val="center"/>
    </w:pPr>
    <w:rPr>
      <w:rFonts w:ascii="黑体" w:eastAsia="黑体" w:hAnsiTheme="minorHAnsi" w:cstheme="minorBidi"/>
      <w:spacing w:val="60"/>
      <w:sz w:val="24"/>
      <w:szCs w:val="22"/>
      <w:lang w:eastAsia="en-US" w:bidi="en-US"/>
    </w:rPr>
  </w:style>
  <w:style w:type="paragraph" w:customStyle="1" w:styleId="8-">
    <w:name w:val="标书8-表号"/>
    <w:next w:val="9-"/>
    <w:rsid w:val="00834FB8"/>
    <w:pPr>
      <w:widowControl w:val="0"/>
      <w:spacing w:after="200" w:line="360" w:lineRule="auto"/>
      <w:ind w:firstLine="510"/>
      <w:jc w:val="both"/>
    </w:pPr>
    <w:rPr>
      <w:rFonts w:asciiTheme="minorHAnsi" w:eastAsiaTheme="minorEastAsia" w:hAnsiTheme="minorHAnsi" w:cstheme="minorBidi"/>
      <w:sz w:val="22"/>
      <w:szCs w:val="22"/>
      <w:lang w:eastAsia="en-US" w:bidi="en-US"/>
    </w:rPr>
  </w:style>
  <w:style w:type="paragraph" w:customStyle="1" w:styleId="Char1CharCharCharCharCharChar">
    <w:name w:val="Char1 Char Char Char Char Char Char"/>
    <w:basedOn w:val="a7"/>
    <w:rsid w:val="00834FB8"/>
    <w:pPr>
      <w:keepNext/>
      <w:widowControl/>
      <w:tabs>
        <w:tab w:val="left" w:pos="425"/>
      </w:tabs>
      <w:autoSpaceDE w:val="0"/>
      <w:autoSpaceDN w:val="0"/>
      <w:adjustRightInd w:val="0"/>
      <w:spacing w:before="80" w:after="80"/>
      <w:ind w:hanging="425"/>
    </w:pPr>
    <w:rPr>
      <w:rFonts w:ascii="Arial" w:hAnsi="Arial" w:cs="Arial"/>
      <w:sz w:val="20"/>
      <w:szCs w:val="20"/>
      <w:lang w:bidi="en-US"/>
    </w:rPr>
  </w:style>
  <w:style w:type="paragraph" w:customStyle="1" w:styleId="CharCharCharChar">
    <w:name w:val="Char Char Char Char"/>
    <w:basedOn w:val="a7"/>
    <w:rsid w:val="00834FB8"/>
    <w:pPr>
      <w:widowControl/>
      <w:adjustRightInd w:val="0"/>
    </w:pPr>
    <w:rPr>
      <w:rFonts w:ascii="Calibri" w:hAnsi="Calibri" w:cs="Times New Roman"/>
      <w:lang w:bidi="en-US"/>
    </w:rPr>
  </w:style>
  <w:style w:type="paragraph" w:customStyle="1" w:styleId="xl88">
    <w:name w:val="xl88"/>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Arial Unicode MS" w:eastAsia="Arial Unicode MS" w:hAnsi="Arial Unicode MS" w:cs="Arial Unicode MS"/>
      <w:sz w:val="20"/>
      <w:szCs w:val="20"/>
      <w:lang w:bidi="en-US"/>
    </w:rPr>
  </w:style>
  <w:style w:type="paragraph" w:customStyle="1" w:styleId="xl52">
    <w:name w:val="xl52"/>
    <w:basedOn w:val="a7"/>
    <w:rsid w:val="00834FB8"/>
    <w:pPr>
      <w:widowControl/>
      <w:pBdr>
        <w:left w:val="single" w:sz="4" w:space="0" w:color="auto"/>
      </w:pBdr>
      <w:adjustRightInd w:val="0"/>
      <w:spacing w:before="100" w:beforeAutospacing="1" w:after="100" w:afterAutospacing="1"/>
    </w:pPr>
    <w:rPr>
      <w:color w:val="FF0000"/>
      <w:lang w:bidi="en-US"/>
    </w:rPr>
  </w:style>
  <w:style w:type="paragraph" w:customStyle="1" w:styleId="CharCharCharCharCharCharChar">
    <w:name w:val="Char Char Char Char Char Char Char"/>
    <w:basedOn w:val="a7"/>
    <w:rsid w:val="00834FB8"/>
    <w:pPr>
      <w:widowControl/>
      <w:adjustRightInd w:val="0"/>
      <w:spacing w:line="252" w:lineRule="auto"/>
    </w:pPr>
    <w:rPr>
      <w:rFonts w:ascii="Cambria" w:hAnsi="Cambria" w:cs="Times New Roman"/>
      <w:lang w:bidi="en-US"/>
    </w:rPr>
  </w:style>
  <w:style w:type="paragraph" w:customStyle="1" w:styleId="afffffff1">
    <w:name w:val="正  文"/>
    <w:basedOn w:val="a7"/>
    <w:rsid w:val="00834FB8"/>
    <w:pPr>
      <w:widowControl/>
      <w:adjustRightInd w:val="0"/>
      <w:spacing w:line="360" w:lineRule="auto"/>
    </w:pPr>
    <w:rPr>
      <w:rFonts w:hAnsi="Calibri" w:cs="Times New Roman"/>
      <w:lang w:bidi="en-US"/>
    </w:rPr>
  </w:style>
  <w:style w:type="paragraph" w:customStyle="1" w:styleId="150">
    <w:name w:val="样式 八号 行距: 1.5 倍行距"/>
    <w:basedOn w:val="a7"/>
    <w:rsid w:val="00834FB8"/>
    <w:pPr>
      <w:pageBreakBefore/>
      <w:widowControl/>
      <w:tabs>
        <w:tab w:val="left" w:pos="-105"/>
      </w:tabs>
      <w:adjustRightInd w:val="0"/>
      <w:spacing w:line="200" w:lineRule="exact"/>
      <w:ind w:rightChars="-70" w:right="-147"/>
      <w:outlineLvl w:val="2"/>
    </w:pPr>
    <w:rPr>
      <w:rFonts w:cs="Times New Roman"/>
      <w:sz w:val="10"/>
      <w:szCs w:val="20"/>
      <w:lang w:bidi="en-US"/>
    </w:rPr>
  </w:style>
  <w:style w:type="paragraph" w:customStyle="1" w:styleId="1ff0">
    <w:name w:val="修订1"/>
    <w:rsid w:val="00834FB8"/>
    <w:pPr>
      <w:spacing w:after="200" w:line="276" w:lineRule="auto"/>
    </w:pPr>
    <w:rPr>
      <w:rFonts w:asciiTheme="minorHAnsi" w:eastAsiaTheme="minorEastAsia" w:hAnsiTheme="minorHAnsi" w:cstheme="minorBidi"/>
      <w:sz w:val="22"/>
      <w:szCs w:val="24"/>
      <w:lang w:eastAsia="en-US" w:bidi="en-US"/>
    </w:rPr>
  </w:style>
  <w:style w:type="paragraph" w:customStyle="1" w:styleId="CharCharCharCharCharCharCharCharCharCharCharCharCharCharCharChar11">
    <w:name w:val="Char Char Char Char Char Char Char Char Char Char Char Char Char Char Char Char11"/>
    <w:basedOn w:val="a7"/>
    <w:rsid w:val="00834FB8"/>
    <w:pPr>
      <w:widowControl/>
      <w:adjustRightInd w:val="0"/>
    </w:pPr>
    <w:rPr>
      <w:rFonts w:ascii="Calibri" w:hAnsi="Calibri" w:cs="Times New Roman"/>
      <w:lang w:bidi="en-US"/>
    </w:rPr>
  </w:style>
  <w:style w:type="paragraph" w:customStyle="1" w:styleId="xl126">
    <w:name w:val="xl126"/>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jc w:val="center"/>
      <w:textAlignment w:val="center"/>
    </w:pPr>
    <w:rPr>
      <w:rFonts w:ascii="Arial Unicode MS" w:eastAsia="Arial Unicode MS" w:hAnsi="Arial Unicode MS" w:cs="Arial Unicode MS"/>
      <w:sz w:val="20"/>
      <w:szCs w:val="20"/>
      <w:lang w:bidi="en-US"/>
    </w:rPr>
  </w:style>
  <w:style w:type="paragraph" w:customStyle="1" w:styleId="xl74">
    <w:name w:val="xl74"/>
    <w:basedOn w:val="a7"/>
    <w:rsid w:val="00834FB8"/>
    <w:pPr>
      <w:widowControl/>
      <w:adjustRightInd w:val="0"/>
      <w:spacing w:before="100" w:beforeAutospacing="1" w:after="100" w:afterAutospacing="1"/>
      <w:textAlignment w:val="center"/>
    </w:pPr>
    <w:rPr>
      <w:rFonts w:ascii="Arial" w:hAnsi="Arial" w:cs="Arial"/>
      <w:sz w:val="20"/>
      <w:szCs w:val="20"/>
      <w:lang w:bidi="en-US"/>
    </w:rPr>
  </w:style>
  <w:style w:type="paragraph" w:customStyle="1" w:styleId="1ff1">
    <w:name w:val="样式 报价表序号1 + 居中"/>
    <w:basedOn w:val="a7"/>
    <w:rsid w:val="00834FB8"/>
    <w:pPr>
      <w:widowControl/>
      <w:tabs>
        <w:tab w:val="left" w:pos="920"/>
      </w:tabs>
      <w:adjustRightInd w:val="0"/>
      <w:spacing w:line="500" w:lineRule="exact"/>
      <w:ind w:left="920" w:hanging="420"/>
      <w:jc w:val="center"/>
    </w:pPr>
    <w:rPr>
      <w:rFonts w:hAnsi="Calibri" w:cs="Times New Roman"/>
      <w:szCs w:val="20"/>
      <w:lang w:bidi="en-US"/>
    </w:rPr>
  </w:style>
  <w:style w:type="paragraph" w:customStyle="1" w:styleId="xl68">
    <w:name w:val="xl68"/>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lang w:bidi="en-US"/>
    </w:rPr>
  </w:style>
  <w:style w:type="paragraph" w:customStyle="1" w:styleId="120">
    <w:name w:val="样式 样式1 + 首行缩进:  2 字符"/>
    <w:basedOn w:val="a7"/>
    <w:rsid w:val="00834FB8"/>
    <w:pPr>
      <w:widowControl/>
      <w:adjustRightInd w:val="0"/>
      <w:spacing w:line="440" w:lineRule="atLeast"/>
      <w:ind w:firstLine="480"/>
    </w:pPr>
    <w:rPr>
      <w:rFonts w:ascii="Calibri" w:hAnsi="Calibri" w:cs="Times New Roman"/>
      <w:szCs w:val="20"/>
      <w:lang w:bidi="en-US"/>
    </w:rPr>
  </w:style>
  <w:style w:type="paragraph" w:customStyle="1" w:styleId="XW3">
    <w:name w:val="XW标题3"/>
    <w:basedOn w:val="XW0"/>
    <w:next w:val="XW0"/>
    <w:rsid w:val="00834FB8"/>
    <w:pPr>
      <w:snapToGrid/>
      <w:spacing w:before="200" w:line="360" w:lineRule="auto"/>
      <w:ind w:firstLineChars="0" w:firstLine="0"/>
      <w:outlineLvl w:val="2"/>
    </w:pPr>
    <w:rPr>
      <w:rFonts w:ascii="Arial" w:eastAsia="黑体" w:hAnsi="Arial"/>
      <w:sz w:val="30"/>
      <w:szCs w:val="20"/>
    </w:rPr>
  </w:style>
  <w:style w:type="paragraph" w:customStyle="1" w:styleId="XW0">
    <w:name w:val="XW正文"/>
    <w:basedOn w:val="af5"/>
    <w:rsid w:val="00834FB8"/>
    <w:pPr>
      <w:spacing w:after="0" w:line="300" w:lineRule="auto"/>
      <w:ind w:leftChars="0" w:left="0" w:firstLine="520"/>
    </w:pPr>
    <w:rPr>
      <w:sz w:val="21"/>
      <w:lang w:val="en-US"/>
    </w:rPr>
  </w:style>
  <w:style w:type="paragraph" w:customStyle="1" w:styleId="1112">
    <w:name w:val="文档结构图111"/>
    <w:basedOn w:val="a7"/>
    <w:rsid w:val="00834FB8"/>
    <w:pPr>
      <w:widowControl/>
      <w:adjustRightInd w:val="0"/>
    </w:pPr>
    <w:rPr>
      <w:rFonts w:hAnsi="Calibri" w:cs="Times New Roman"/>
      <w:sz w:val="18"/>
      <w:szCs w:val="18"/>
      <w:lang w:bidi="en-US"/>
    </w:rPr>
  </w:style>
  <w:style w:type="paragraph" w:customStyle="1" w:styleId="1ff2">
    <w:name w:val="招标文件小小节标题1"/>
    <w:basedOn w:val="afffffe"/>
    <w:next w:val="a7"/>
    <w:rsid w:val="00834FB8"/>
    <w:pPr>
      <w:outlineLvl w:val="3"/>
    </w:pPr>
    <w:rPr>
      <w:bCs/>
      <w:color w:val="000000"/>
    </w:rPr>
  </w:style>
  <w:style w:type="paragraph" w:customStyle="1" w:styleId="afffffff2">
    <w:name w:val="文档卷标"/>
    <w:basedOn w:val="a7"/>
    <w:qFormat/>
    <w:rsid w:val="00834FB8"/>
    <w:pPr>
      <w:keepNext/>
      <w:widowControl/>
      <w:overflowPunct w:val="0"/>
      <w:autoSpaceDE w:val="0"/>
      <w:autoSpaceDN w:val="0"/>
      <w:adjustRightInd w:val="0"/>
      <w:spacing w:before="240" w:after="360"/>
      <w:textAlignment w:val="baseline"/>
    </w:pPr>
    <w:rPr>
      <w:rFonts w:ascii="Calibri" w:hAnsi="Calibri" w:cs="Times New Roman"/>
      <w:b/>
      <w:kern w:val="28"/>
      <w:sz w:val="36"/>
      <w:szCs w:val="20"/>
      <w:lang w:bidi="en-US"/>
    </w:rPr>
  </w:style>
  <w:style w:type="paragraph" w:customStyle="1" w:styleId="xl97">
    <w:name w:val="xl97"/>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Unicode MS" w:eastAsia="Arial Unicode MS" w:hAnsi="Arial Unicode MS" w:cs="Arial Unicode MS"/>
      <w:sz w:val="20"/>
      <w:szCs w:val="20"/>
      <w:lang w:bidi="en-US"/>
    </w:rPr>
  </w:style>
  <w:style w:type="paragraph" w:customStyle="1" w:styleId="xl31">
    <w:name w:val="xl31"/>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Calibri" w:eastAsia="Arial Unicode MS" w:hAnsi="Calibri" w:cs="Times New Roman"/>
      <w:sz w:val="20"/>
      <w:szCs w:val="20"/>
      <w:lang w:bidi="en-US"/>
    </w:rPr>
  </w:style>
  <w:style w:type="paragraph" w:customStyle="1" w:styleId="CM8">
    <w:name w:val="CM8"/>
    <w:basedOn w:val="Default"/>
    <w:next w:val="Default"/>
    <w:rsid w:val="00834FB8"/>
    <w:pPr>
      <w:spacing w:line="468" w:lineRule="atLeast"/>
    </w:pPr>
    <w:rPr>
      <w:rFonts w:hAnsi="Calibri" w:cs="Times New Roman"/>
      <w:color w:val="auto"/>
    </w:rPr>
  </w:style>
  <w:style w:type="paragraph" w:customStyle="1" w:styleId="afffffff3">
    <w:name w:val="标书二级标题"/>
    <w:qFormat/>
    <w:rsid w:val="00834FB8"/>
    <w:pPr>
      <w:tabs>
        <w:tab w:val="left" w:pos="567"/>
        <w:tab w:val="left" w:pos="672"/>
      </w:tabs>
      <w:spacing w:after="200" w:line="360" w:lineRule="auto"/>
      <w:ind w:left="105"/>
    </w:pPr>
    <w:rPr>
      <w:rFonts w:ascii="Cambria" w:eastAsia="黑体" w:hAnsi="Cambria" w:cstheme="minorBidi"/>
      <w:bCs/>
      <w:kern w:val="2"/>
      <w:sz w:val="28"/>
      <w:szCs w:val="22"/>
      <w:lang w:eastAsia="en-US" w:bidi="en-US"/>
    </w:rPr>
  </w:style>
  <w:style w:type="paragraph" w:customStyle="1" w:styleId="166">
    <w:name w:val="样式 标题 1 + 段前: 6 磅 段后: 6 磅"/>
    <w:basedOn w:val="1"/>
    <w:rsid w:val="00834FB8"/>
    <w:pPr>
      <w:keepNext/>
      <w:widowControl/>
      <w:adjustRightInd w:val="0"/>
      <w:spacing w:beforeLines="100" w:line="360" w:lineRule="auto"/>
      <w:ind w:left="0"/>
    </w:pPr>
    <w:rPr>
      <w:rFonts w:ascii="Cambria" w:hAnsi="Times New Roman" w:cs="宋体"/>
      <w:b/>
      <w:kern w:val="2"/>
      <w:sz w:val="30"/>
      <w:szCs w:val="28"/>
      <w:lang w:bidi="en-US"/>
    </w:rPr>
  </w:style>
  <w:style w:type="paragraph" w:customStyle="1" w:styleId="xl86">
    <w:name w:val="xl86"/>
    <w:basedOn w:val="a7"/>
    <w:rsid w:val="00834FB8"/>
    <w:pPr>
      <w:widowControl/>
      <w:adjustRightInd w:val="0"/>
      <w:spacing w:before="100" w:beforeAutospacing="1" w:after="100" w:afterAutospacing="1"/>
      <w:textAlignment w:val="center"/>
    </w:pPr>
    <w:rPr>
      <w:rFonts w:ascii="Arial" w:hAnsi="Arial" w:cs="Arial"/>
      <w:sz w:val="20"/>
      <w:szCs w:val="20"/>
      <w:lang w:bidi="en-US"/>
    </w:rPr>
  </w:style>
  <w:style w:type="paragraph" w:customStyle="1" w:styleId="xl137">
    <w:name w:val="xl137"/>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xl111">
    <w:name w:val="xl111"/>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Arial Unicode MS" w:eastAsia="Arial Unicode MS" w:hAnsi="Arial Unicode MS" w:cs="Arial Unicode MS"/>
      <w:color w:val="000000"/>
      <w:sz w:val="20"/>
      <w:szCs w:val="20"/>
      <w:lang w:bidi="en-US"/>
    </w:rPr>
  </w:style>
  <w:style w:type="paragraph" w:customStyle="1" w:styleId="xl98">
    <w:name w:val="xl98"/>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Unicode MS" w:eastAsia="Arial Unicode MS" w:hAnsi="Arial Unicode MS" w:cs="Arial Unicode MS"/>
      <w:sz w:val="20"/>
      <w:szCs w:val="20"/>
      <w:lang w:bidi="en-US"/>
    </w:rPr>
  </w:style>
  <w:style w:type="paragraph" w:customStyle="1" w:styleId="4-3">
    <w:name w:val="标题4-3"/>
    <w:basedOn w:val="4"/>
    <w:rsid w:val="00834FB8"/>
    <w:pPr>
      <w:keepNext/>
      <w:keepLines/>
      <w:widowControl/>
      <w:adjustRightInd w:val="0"/>
      <w:spacing w:line="360" w:lineRule="auto"/>
      <w:ind w:left="0" w:right="0"/>
    </w:pPr>
    <w:rPr>
      <w:rFonts w:eastAsia="宋体"/>
      <w:b w:val="0"/>
      <w:i/>
      <w:iCs/>
      <w:color w:val="4F81BD"/>
      <w:kern w:val="2"/>
      <w:sz w:val="24"/>
      <w:szCs w:val="22"/>
      <w:lang w:bidi="en-US"/>
    </w:rPr>
  </w:style>
  <w:style w:type="paragraph" w:customStyle="1" w:styleId="CharCharCharCharCharCharCharCharCharChar">
    <w:name w:val="Char Char Char Char Char Char Char Char Char Char"/>
    <w:basedOn w:val="a7"/>
    <w:rsid w:val="00834FB8"/>
    <w:pPr>
      <w:widowControl/>
      <w:adjustRightInd w:val="0"/>
    </w:pPr>
    <w:rPr>
      <w:rFonts w:ascii="Calibri" w:hAnsi="Calibri" w:cs="Times New Roman"/>
      <w:lang w:bidi="en-US"/>
    </w:rPr>
  </w:style>
  <w:style w:type="paragraph" w:customStyle="1" w:styleId="font12">
    <w:name w:val="font12"/>
    <w:basedOn w:val="a7"/>
    <w:qFormat/>
    <w:rsid w:val="00834FB8"/>
    <w:pPr>
      <w:widowControl/>
      <w:adjustRightInd w:val="0"/>
      <w:spacing w:before="100" w:beforeAutospacing="1" w:after="100" w:afterAutospacing="1"/>
    </w:pPr>
    <w:rPr>
      <w:rFonts w:cs="Arial Unicode MS" w:hint="eastAsia"/>
      <w:lang w:bidi="en-US"/>
    </w:rPr>
  </w:style>
  <w:style w:type="paragraph" w:customStyle="1" w:styleId="a2">
    <w:name w:val="第三层"/>
    <w:basedOn w:val="a7"/>
    <w:rsid w:val="00834FB8"/>
    <w:pPr>
      <w:widowControl/>
      <w:numPr>
        <w:ilvl w:val="2"/>
        <w:numId w:val="1"/>
      </w:numPr>
      <w:tabs>
        <w:tab w:val="clear" w:pos="1134"/>
      </w:tabs>
      <w:adjustRightInd w:val="0"/>
      <w:spacing w:line="360" w:lineRule="auto"/>
      <w:ind w:left="0" w:hanging="420"/>
      <w:outlineLvl w:val="2"/>
    </w:pPr>
    <w:rPr>
      <w:rFonts w:hAnsi="Calibri" w:cs="Times New Roman"/>
      <w:color w:val="000000"/>
      <w:szCs w:val="21"/>
      <w:lang w:bidi="en-US"/>
    </w:rPr>
  </w:style>
  <w:style w:type="paragraph" w:customStyle="1" w:styleId="1ff3">
    <w:name w:val="1."/>
    <w:basedOn w:val="a7"/>
    <w:qFormat/>
    <w:rsid w:val="00834FB8"/>
    <w:pPr>
      <w:widowControl/>
      <w:tabs>
        <w:tab w:val="left" w:pos="0"/>
        <w:tab w:val="left" w:pos="426"/>
      </w:tabs>
      <w:adjustRightInd w:val="0"/>
      <w:spacing w:before="60" w:after="60" w:line="360" w:lineRule="atLeast"/>
      <w:ind w:left="426" w:hanging="426"/>
      <w:textAlignment w:val="baseline"/>
    </w:pPr>
    <w:rPr>
      <w:rFonts w:ascii="Arial" w:hAnsi="Arial" w:cs="Times New Roman"/>
      <w:szCs w:val="20"/>
      <w:lang w:bidi="en-US"/>
    </w:rPr>
  </w:style>
  <w:style w:type="paragraph" w:customStyle="1" w:styleId="xl118">
    <w:name w:val="xl118"/>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jc w:val="center"/>
      <w:textAlignment w:val="center"/>
    </w:pPr>
    <w:rPr>
      <w:rFonts w:ascii="Arial Unicode MS" w:eastAsia="Arial Unicode MS" w:hAnsi="Arial Unicode MS" w:cs="Arial Unicode MS"/>
      <w:sz w:val="20"/>
      <w:szCs w:val="20"/>
      <w:lang w:bidi="en-US"/>
    </w:rPr>
  </w:style>
  <w:style w:type="paragraph" w:customStyle="1" w:styleId="xl50">
    <w:name w:val="xl50"/>
    <w:basedOn w:val="a7"/>
    <w:rsid w:val="00834FB8"/>
    <w:pPr>
      <w:widowControl/>
      <w:pBdr>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Calibri" w:eastAsia="Arial Unicode MS" w:hAnsi="Calibri" w:cs="Times New Roman"/>
      <w:szCs w:val="21"/>
      <w:lang w:bidi="en-US"/>
    </w:rPr>
  </w:style>
  <w:style w:type="paragraph" w:customStyle="1" w:styleId="CM157">
    <w:name w:val="CM157"/>
    <w:basedOn w:val="Default"/>
    <w:next w:val="Default"/>
    <w:rsid w:val="00834FB8"/>
    <w:pPr>
      <w:spacing w:after="113"/>
    </w:pPr>
    <w:rPr>
      <w:rFonts w:hAnsi="Calibri" w:cs="Times New Roman"/>
      <w:color w:val="auto"/>
    </w:rPr>
  </w:style>
  <w:style w:type="paragraph" w:customStyle="1" w:styleId="CharCharCharCharCharCharCharCharCharCharCharCharCharCharChar1CharCharCharCharCharChar">
    <w:name w:val="Char Char Char Char Char Char Char Char Char Char Char Char Char Char Char1 Char Char Char Char Char Char"/>
    <w:basedOn w:val="a7"/>
    <w:rsid w:val="00834FB8"/>
    <w:pPr>
      <w:widowControl/>
      <w:adjustRightInd w:val="0"/>
      <w:spacing w:line="252" w:lineRule="auto"/>
    </w:pPr>
    <w:rPr>
      <w:rFonts w:ascii="Cambria" w:hAnsi="Cambria" w:cs="Times New Roman"/>
      <w:lang w:bidi="en-US"/>
    </w:rPr>
  </w:style>
  <w:style w:type="paragraph" w:customStyle="1" w:styleId="afffffff4">
    <w:name w:val="简单回函地址"/>
    <w:basedOn w:val="a7"/>
    <w:rsid w:val="00834FB8"/>
    <w:pPr>
      <w:widowControl/>
      <w:adjustRightInd w:val="0"/>
    </w:pPr>
    <w:rPr>
      <w:rFonts w:ascii="Calibri" w:hAnsi="Calibri" w:cs="Times New Roman"/>
      <w:lang w:bidi="en-US"/>
    </w:rPr>
  </w:style>
  <w:style w:type="paragraph" w:customStyle="1" w:styleId="Style139">
    <w:name w:val="_Style 139"/>
    <w:basedOn w:val="a7"/>
    <w:rsid w:val="00834FB8"/>
    <w:pPr>
      <w:widowControl/>
      <w:adjustRightInd w:val="0"/>
    </w:pPr>
    <w:rPr>
      <w:rFonts w:ascii="Calibri" w:hAnsi="Calibri" w:cs="Times New Roman"/>
      <w:lang w:bidi="en-US"/>
    </w:rPr>
  </w:style>
  <w:style w:type="paragraph" w:customStyle="1" w:styleId="xl131">
    <w:name w:val="xl131"/>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font19">
    <w:name w:val="font19"/>
    <w:basedOn w:val="a7"/>
    <w:rsid w:val="00834FB8"/>
    <w:pPr>
      <w:widowControl/>
      <w:adjustRightInd w:val="0"/>
      <w:spacing w:before="100" w:beforeAutospacing="1" w:after="100" w:afterAutospacing="1"/>
    </w:pPr>
    <w:rPr>
      <w:rFonts w:cs="Arial Unicode MS" w:hint="eastAsia"/>
      <w:color w:val="FF0000"/>
      <w:sz w:val="20"/>
      <w:szCs w:val="20"/>
      <w:lang w:bidi="en-US"/>
    </w:rPr>
  </w:style>
  <w:style w:type="paragraph" w:customStyle="1" w:styleId="xl148">
    <w:name w:val="xl148"/>
    <w:basedOn w:val="a7"/>
    <w:rsid w:val="00834FB8"/>
    <w:pPr>
      <w:widowControl/>
      <w:pBdr>
        <w:top w:val="single" w:sz="4" w:space="0" w:color="auto"/>
        <w:left w:val="single" w:sz="4" w:space="0" w:color="auto"/>
        <w:bottom w:val="single" w:sz="4" w:space="0" w:color="auto"/>
        <w:right w:val="single" w:sz="4" w:space="0" w:color="auto"/>
      </w:pBdr>
      <w:shd w:val="clear" w:color="auto" w:fill="CC99FF"/>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xl70">
    <w:name w:val="xl70"/>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sz w:val="20"/>
      <w:szCs w:val="20"/>
      <w:lang w:bidi="en-US"/>
    </w:rPr>
  </w:style>
  <w:style w:type="paragraph" w:customStyle="1" w:styleId="221">
    <w:name w:val="样式 目录 2 + 左侧:  2 字符1"/>
    <w:basedOn w:val="23"/>
    <w:rsid w:val="00834FB8"/>
    <w:pPr>
      <w:widowControl/>
      <w:tabs>
        <w:tab w:val="right" w:leader="dot" w:pos="9061"/>
      </w:tabs>
      <w:adjustRightInd w:val="0"/>
      <w:spacing w:line="480" w:lineRule="exact"/>
      <w:ind w:leftChars="200" w:left="488"/>
      <w:textAlignment w:val="center"/>
    </w:pPr>
    <w:rPr>
      <w:rFonts w:ascii="Cambria" w:hAnsi="Cambria" w:cs="Times New Roman"/>
      <w:spacing w:val="2"/>
      <w:sz w:val="24"/>
      <w:szCs w:val="22"/>
      <w:lang w:bidi="en-US"/>
    </w:rPr>
  </w:style>
  <w:style w:type="paragraph" w:customStyle="1" w:styleId="afffffff5">
    <w:name w:val="首页篇眉"/>
    <w:basedOn w:val="afd"/>
    <w:rsid w:val="00834FB8"/>
    <w:pPr>
      <w:widowControl/>
      <w:adjustRightInd w:val="0"/>
    </w:pPr>
    <w:rPr>
      <w:rFonts w:ascii="Calibri" w:hAnsi="Times New Roman" w:cs="Times New Roman"/>
      <w:kern w:val="2"/>
      <w:lang w:bidi="en-US"/>
    </w:rPr>
  </w:style>
  <w:style w:type="paragraph" w:customStyle="1" w:styleId="1Char3">
    <w:name w:val="1 Char"/>
    <w:basedOn w:val="a7"/>
    <w:rsid w:val="00834FB8"/>
    <w:pPr>
      <w:widowControl/>
      <w:adjustRightInd w:val="0"/>
      <w:spacing w:line="360" w:lineRule="auto"/>
      <w:ind w:firstLine="480"/>
    </w:pPr>
    <w:rPr>
      <w:rFonts w:cs="Times New Roman"/>
      <w:lang w:bidi="en-US"/>
    </w:rPr>
  </w:style>
  <w:style w:type="paragraph" w:customStyle="1" w:styleId="afffffff6">
    <w:name w:val="自由文字"/>
    <w:basedOn w:val="4-3"/>
    <w:rsid w:val="00834FB8"/>
    <w:pPr>
      <w:outlineLvl w:val="9"/>
    </w:pPr>
  </w:style>
  <w:style w:type="paragraph" w:customStyle="1" w:styleId="afffffff7">
    <w:name w:val="可研四"/>
    <w:next w:val="210"/>
    <w:rsid w:val="00834FB8"/>
    <w:pPr>
      <w:spacing w:beforeLines="30" w:afterLines="30" w:line="360" w:lineRule="auto"/>
      <w:outlineLvl w:val="3"/>
    </w:pPr>
    <w:rPr>
      <w:rFonts w:ascii="黑体" w:eastAsia="黑体" w:hAnsi="黑体" w:cstheme="minorBidi"/>
      <w:kern w:val="2"/>
      <w:sz w:val="24"/>
      <w:szCs w:val="22"/>
      <w:lang w:eastAsia="en-US" w:bidi="en-US"/>
    </w:rPr>
  </w:style>
  <w:style w:type="paragraph" w:customStyle="1" w:styleId="afffffff8">
    <w:name w:val="正文报告"/>
    <w:basedOn w:val="a7"/>
    <w:rsid w:val="00834FB8"/>
    <w:pPr>
      <w:widowControl/>
      <w:tabs>
        <w:tab w:val="left" w:pos="510"/>
      </w:tabs>
      <w:adjustRightInd w:val="0"/>
      <w:spacing w:line="460" w:lineRule="exact"/>
      <w:ind w:firstLine="482"/>
    </w:pPr>
    <w:rPr>
      <w:rFonts w:ascii="Calibri" w:hAnsi="Calibri" w:cs="Times New Roman"/>
      <w:szCs w:val="20"/>
      <w:lang w:bidi="en-US"/>
    </w:rPr>
  </w:style>
  <w:style w:type="paragraph" w:customStyle="1" w:styleId="afffffff9">
    <w:name w:val="保留正文"/>
    <w:basedOn w:val="ac"/>
    <w:rsid w:val="00834FB8"/>
    <w:pPr>
      <w:keepNext/>
      <w:widowControl/>
      <w:overflowPunct w:val="0"/>
      <w:autoSpaceDE w:val="0"/>
      <w:autoSpaceDN w:val="0"/>
      <w:adjustRightInd w:val="0"/>
      <w:spacing w:after="160"/>
      <w:textAlignment w:val="baseline"/>
    </w:pPr>
    <w:rPr>
      <w:rFonts w:ascii="Calibri" w:hAnsi="Calibri" w:cs="Times New Roman"/>
      <w:sz w:val="20"/>
      <w:szCs w:val="20"/>
      <w:lang w:bidi="en-US"/>
    </w:rPr>
  </w:style>
  <w:style w:type="paragraph" w:customStyle="1" w:styleId="2f">
    <w:name w:val="表2"/>
    <w:basedOn w:val="a7"/>
    <w:rsid w:val="00834FB8"/>
    <w:pPr>
      <w:widowControl/>
      <w:autoSpaceDE w:val="0"/>
      <w:autoSpaceDN w:val="0"/>
      <w:adjustRightInd w:val="0"/>
      <w:spacing w:beforeLines="30" w:afterLines="30" w:line="252" w:lineRule="auto"/>
      <w:jc w:val="center"/>
      <w:textAlignment w:val="bottom"/>
    </w:pPr>
    <w:rPr>
      <w:rFonts w:ascii="Arial" w:hAnsi="Arial" w:cs="Arial"/>
      <w:lang w:bidi="en-US"/>
    </w:rPr>
  </w:style>
  <w:style w:type="paragraph" w:customStyle="1" w:styleId="xl128">
    <w:name w:val="xl128"/>
    <w:basedOn w:val="a7"/>
    <w:rsid w:val="00834FB8"/>
    <w:pPr>
      <w:widowControl/>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afffffffa">
    <w:name w:val="招标文件节标题"/>
    <w:basedOn w:val="2"/>
    <w:next w:val="a7"/>
    <w:rsid w:val="00834FB8"/>
    <w:pPr>
      <w:keepNext/>
      <w:keepLines/>
      <w:widowControl/>
      <w:tabs>
        <w:tab w:val="left" w:pos="704"/>
      </w:tabs>
      <w:adjustRightInd w:val="0"/>
      <w:spacing w:after="120" w:line="400" w:lineRule="exact"/>
      <w:ind w:left="996"/>
    </w:pPr>
    <w:rPr>
      <w:rFonts w:ascii="Cambria" w:eastAsia="宋体" w:hAnsi="Cambria" w:cs="Times New Roman"/>
      <w:b/>
      <w:sz w:val="24"/>
      <w:szCs w:val="26"/>
      <w:lang w:bidi="en-US"/>
    </w:rPr>
  </w:style>
  <w:style w:type="paragraph" w:customStyle="1" w:styleId="-">
    <w:name w:val="范本-正文"/>
    <w:rsid w:val="00834FB8"/>
    <w:pPr>
      <w:spacing w:after="200" w:line="360" w:lineRule="auto"/>
      <w:ind w:firstLine="420"/>
    </w:pPr>
    <w:rPr>
      <w:rFonts w:asciiTheme="minorHAnsi" w:eastAsiaTheme="minorEastAsia" w:hAnsiTheme="minorHAnsi" w:cstheme="minorBidi"/>
      <w:iCs/>
      <w:kern w:val="2"/>
      <w:sz w:val="24"/>
      <w:szCs w:val="21"/>
      <w:lang w:eastAsia="en-US" w:bidi="en-US"/>
    </w:rPr>
  </w:style>
  <w:style w:type="paragraph" w:customStyle="1" w:styleId="A10">
    <w:name w:val="A通用1"/>
    <w:basedOn w:val="a7"/>
    <w:rsid w:val="00834FB8"/>
    <w:pPr>
      <w:widowControl/>
      <w:numPr>
        <w:numId w:val="4"/>
      </w:numPr>
      <w:tabs>
        <w:tab w:val="clear" w:pos="432"/>
      </w:tabs>
      <w:adjustRightInd w:val="0"/>
      <w:spacing w:line="360" w:lineRule="auto"/>
      <w:ind w:left="900" w:hanging="420"/>
      <w:jc w:val="center"/>
      <w:textAlignment w:val="baseline"/>
      <w:outlineLvl w:val="1"/>
    </w:pPr>
    <w:rPr>
      <w:rFonts w:hAnsi="Calibri" w:cs="Times New Roman"/>
      <w:b/>
      <w:sz w:val="28"/>
      <w:szCs w:val="20"/>
      <w:lang w:bidi="en-US"/>
    </w:rPr>
  </w:style>
  <w:style w:type="paragraph" w:customStyle="1" w:styleId="1ff4">
    <w:name w:val="普通(网站)1"/>
    <w:basedOn w:val="a7"/>
    <w:rsid w:val="00834FB8"/>
    <w:pPr>
      <w:widowControl/>
      <w:adjustRightInd w:val="0"/>
      <w:spacing w:before="100" w:after="100"/>
    </w:pPr>
    <w:rPr>
      <w:rFonts w:cs="Times New Roman"/>
      <w:lang w:bidi="en-US"/>
    </w:rPr>
  </w:style>
  <w:style w:type="paragraph" w:customStyle="1" w:styleId="xl96">
    <w:name w:val="xl96"/>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xl147">
    <w:name w:val="xl147"/>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xl25">
    <w:name w:val="xl25"/>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Calibri" w:eastAsia="Arial Unicode MS" w:hAnsi="Calibri" w:cs="Times New Roman"/>
      <w:szCs w:val="21"/>
      <w:lang w:bidi="en-US"/>
    </w:rPr>
  </w:style>
  <w:style w:type="paragraph" w:customStyle="1" w:styleId="21110">
    <w:name w:val="正文文本缩进 2111"/>
    <w:basedOn w:val="a7"/>
    <w:rsid w:val="00834FB8"/>
    <w:pPr>
      <w:keepNext/>
      <w:widowControl/>
      <w:adjustRightInd w:val="0"/>
      <w:spacing w:before="40" w:after="40" w:line="300" w:lineRule="auto"/>
      <w:ind w:firstLine="482"/>
    </w:pPr>
    <w:rPr>
      <w:rFonts w:ascii="Calibri" w:hAnsi="Calibri" w:cs="Times New Roman"/>
      <w:szCs w:val="20"/>
      <w:lang w:bidi="en-US"/>
    </w:rPr>
  </w:style>
  <w:style w:type="paragraph" w:customStyle="1" w:styleId="afffffffb">
    <w:name w:val="招标文件小小小节标题"/>
    <w:basedOn w:val="2"/>
    <w:rsid w:val="00834FB8"/>
    <w:pPr>
      <w:widowControl/>
      <w:tabs>
        <w:tab w:val="left" w:pos="-105"/>
      </w:tabs>
      <w:adjustRightInd w:val="0"/>
      <w:spacing w:after="120" w:line="320" w:lineRule="exact"/>
      <w:ind w:rightChars="-70" w:right="-147" w:firstLine="482"/>
      <w:outlineLvl w:val="4"/>
    </w:pPr>
    <w:rPr>
      <w:rFonts w:eastAsia="宋体" w:cs="Times New Roman"/>
      <w:color w:val="008000"/>
      <w:sz w:val="24"/>
      <w:szCs w:val="26"/>
      <w:lang w:bidi="en-US"/>
    </w:rPr>
  </w:style>
  <w:style w:type="paragraph" w:customStyle="1" w:styleId="4-">
    <w:name w:val="标书4-四级标题"/>
    <w:basedOn w:val="3-"/>
    <w:next w:val="6-"/>
    <w:rsid w:val="00834FB8"/>
    <w:pPr>
      <w:numPr>
        <w:ilvl w:val="3"/>
      </w:numPr>
      <w:tabs>
        <w:tab w:val="clear" w:pos="630"/>
        <w:tab w:val="clear" w:pos="840"/>
      </w:tabs>
      <w:ind w:left="2160"/>
      <w:outlineLvl w:val="3"/>
    </w:pPr>
  </w:style>
  <w:style w:type="paragraph" w:customStyle="1" w:styleId="xl112">
    <w:name w:val="xl112"/>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Unicode MS" w:eastAsia="Arial Unicode MS" w:hAnsi="Arial Unicode MS" w:cs="Arial Unicode MS"/>
      <w:sz w:val="20"/>
      <w:szCs w:val="20"/>
      <w:lang w:bidi="en-US"/>
    </w:rPr>
  </w:style>
  <w:style w:type="paragraph" w:customStyle="1" w:styleId="xl138">
    <w:name w:val="xl138"/>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font7">
    <w:name w:val="font7"/>
    <w:basedOn w:val="a7"/>
    <w:rsid w:val="00834FB8"/>
    <w:pPr>
      <w:widowControl/>
      <w:adjustRightInd w:val="0"/>
      <w:spacing w:before="100" w:beforeAutospacing="1" w:after="100" w:afterAutospacing="1"/>
    </w:pPr>
    <w:rPr>
      <w:rFonts w:cs="Arial Unicode MS"/>
      <w:sz w:val="20"/>
      <w:szCs w:val="20"/>
      <w:lang w:bidi="en-US"/>
    </w:rPr>
  </w:style>
  <w:style w:type="paragraph" w:customStyle="1" w:styleId="xl72">
    <w:name w:val="xl72"/>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sz w:val="20"/>
      <w:szCs w:val="20"/>
      <w:lang w:bidi="en-US"/>
    </w:rPr>
  </w:style>
  <w:style w:type="paragraph" w:customStyle="1" w:styleId="x">
    <w:name w:val="x正文"/>
    <w:basedOn w:val="a7"/>
    <w:rsid w:val="00834FB8"/>
    <w:pPr>
      <w:widowControl/>
      <w:tabs>
        <w:tab w:val="left" w:pos="851"/>
      </w:tabs>
      <w:adjustRightInd w:val="0"/>
      <w:spacing w:line="360" w:lineRule="auto"/>
      <w:ind w:firstLine="480"/>
    </w:pPr>
    <w:rPr>
      <w:rFonts w:cs="Times New Roman"/>
      <w:color w:val="000000"/>
      <w:lang w:bidi="en-US"/>
    </w:rPr>
  </w:style>
  <w:style w:type="paragraph" w:customStyle="1" w:styleId="114">
    <w:name w:val="1.1"/>
    <w:basedOn w:val="a7"/>
    <w:rsid w:val="00834FB8"/>
    <w:pPr>
      <w:widowControl/>
      <w:tabs>
        <w:tab w:val="left" w:pos="1265"/>
      </w:tabs>
      <w:adjustRightInd w:val="0"/>
      <w:spacing w:line="360" w:lineRule="auto"/>
      <w:ind w:left="1265" w:hanging="420"/>
    </w:pPr>
    <w:rPr>
      <w:rFonts w:ascii="Arial" w:hAnsi="Arial" w:cs="Times New Roman"/>
      <w:szCs w:val="20"/>
      <w:lang w:bidi="en-US"/>
    </w:rPr>
  </w:style>
  <w:style w:type="paragraph" w:customStyle="1" w:styleId="afffffffc">
    <w:name w:val="编号段落"/>
    <w:rsid w:val="00834FB8"/>
    <w:pPr>
      <w:widowControl w:val="0"/>
      <w:autoSpaceDE w:val="0"/>
      <w:autoSpaceDN w:val="0"/>
      <w:adjustRightInd w:val="0"/>
      <w:spacing w:after="200" w:line="360" w:lineRule="atLeast"/>
    </w:pPr>
    <w:rPr>
      <w:rFonts w:ascii="宋体" w:eastAsiaTheme="minorEastAsia" w:hAnsiTheme="minorHAnsi" w:cstheme="minorBidi"/>
      <w:color w:val="000000"/>
      <w:sz w:val="24"/>
      <w:szCs w:val="22"/>
      <w:lang w:eastAsia="en-US" w:bidi="en-US"/>
    </w:rPr>
  </w:style>
  <w:style w:type="paragraph" w:customStyle="1" w:styleId="CharCharChar1CharCharCharCharCharCharChar">
    <w:name w:val="Char Char Char1 Char Char Char Char Char Char Char"/>
    <w:basedOn w:val="a7"/>
    <w:rsid w:val="00834FB8"/>
    <w:pPr>
      <w:widowControl/>
      <w:adjustRightInd w:val="0"/>
      <w:spacing w:line="480" w:lineRule="exact"/>
    </w:pPr>
    <w:rPr>
      <w:rFonts w:ascii="Cambria" w:hAnsi="Cambria" w:cs="Times New Roman"/>
      <w:lang w:bidi="en-US"/>
    </w:rPr>
  </w:style>
  <w:style w:type="paragraph" w:customStyle="1" w:styleId="JY20505">
    <w:name w:val="样式 样式 JY的小节标题 + 首行缩进:  2 字符 + 段前: 0.5 行 段后: 0.5 行"/>
    <w:basedOn w:val="a7"/>
    <w:rsid w:val="00834FB8"/>
    <w:pPr>
      <w:widowControl/>
      <w:adjustRightInd w:val="0"/>
      <w:outlineLvl w:val="2"/>
    </w:pPr>
    <w:rPr>
      <w:rFonts w:cs="Times New Roman"/>
      <w:kern w:val="44"/>
      <w:lang w:bidi="en-US"/>
    </w:rPr>
  </w:style>
  <w:style w:type="paragraph" w:customStyle="1" w:styleId="afffffffd">
    <w:name w:val="叙述"/>
    <w:basedOn w:val="a7"/>
    <w:rsid w:val="00834FB8"/>
    <w:pPr>
      <w:widowControl/>
      <w:tabs>
        <w:tab w:val="left" w:pos="600"/>
        <w:tab w:val="left" w:pos="1560"/>
      </w:tabs>
      <w:autoSpaceDE w:val="0"/>
      <w:autoSpaceDN w:val="0"/>
      <w:adjustRightInd w:val="0"/>
      <w:spacing w:line="360" w:lineRule="auto"/>
      <w:ind w:left="720"/>
    </w:pPr>
    <w:rPr>
      <w:rFonts w:ascii="Arial" w:hAnsi="Arial" w:cs="Times New Roman"/>
      <w:szCs w:val="20"/>
      <w:lang w:bidi="en-US"/>
    </w:rPr>
  </w:style>
  <w:style w:type="paragraph" w:customStyle="1" w:styleId="W1">
    <w:name w:val="W1"/>
    <w:basedOn w:val="a7"/>
    <w:rsid w:val="00834FB8"/>
    <w:pPr>
      <w:widowControl/>
      <w:adjustRightInd w:val="0"/>
      <w:spacing w:line="252" w:lineRule="auto"/>
      <w:jc w:val="center"/>
    </w:pPr>
    <w:rPr>
      <w:rFonts w:ascii="Cambria" w:hAnsi="Cambria" w:cs="Times New Roman"/>
      <w:b/>
      <w:sz w:val="28"/>
      <w:szCs w:val="20"/>
      <w:lang w:bidi="en-US"/>
    </w:rPr>
  </w:style>
  <w:style w:type="paragraph" w:customStyle="1" w:styleId="xl61">
    <w:name w:val="xl61"/>
    <w:basedOn w:val="a7"/>
    <w:rsid w:val="00834FB8"/>
    <w:pPr>
      <w:widowControl/>
      <w:adjustRightInd w:val="0"/>
      <w:spacing w:before="100" w:beforeAutospacing="1" w:after="100" w:afterAutospacing="1"/>
      <w:textAlignment w:val="center"/>
    </w:pPr>
    <w:rPr>
      <w:rFonts w:ascii="Arial" w:hAnsi="Arial" w:cs="Arial"/>
      <w:lang w:bidi="en-US"/>
    </w:rPr>
  </w:style>
  <w:style w:type="paragraph" w:customStyle="1" w:styleId="CharCharCharCharCharCharCharCharCharChar11">
    <w:name w:val="Char Char Char Char Char Char Char Char Char Char11"/>
    <w:basedOn w:val="a7"/>
    <w:rsid w:val="00834FB8"/>
    <w:pPr>
      <w:widowControl/>
      <w:adjustRightInd w:val="0"/>
    </w:pPr>
    <w:rPr>
      <w:rFonts w:ascii="Calibri" w:cs="Times New Roman"/>
      <w:color w:val="FF0000"/>
      <w:lang w:bidi="en-US"/>
    </w:rPr>
  </w:style>
  <w:style w:type="paragraph" w:customStyle="1" w:styleId="afffffffe">
    <w:name w:val="表"/>
    <w:basedOn w:val="a7"/>
    <w:rsid w:val="00834FB8"/>
    <w:pPr>
      <w:widowControl/>
      <w:adjustRightInd w:val="0"/>
    </w:pPr>
    <w:rPr>
      <w:rFonts w:ascii="Calibri" w:hAnsi="Calibri" w:cs="Times New Roman"/>
      <w:kern w:val="24"/>
      <w:szCs w:val="20"/>
      <w:lang w:bidi="en-US"/>
    </w:rPr>
  </w:style>
  <w:style w:type="paragraph" w:customStyle="1" w:styleId="xl92">
    <w:name w:val="xl92"/>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affffffff">
    <w:name w:val="文件正文"/>
    <w:rsid w:val="00834FB8"/>
    <w:pPr>
      <w:widowControl w:val="0"/>
      <w:autoSpaceDE w:val="0"/>
      <w:autoSpaceDN w:val="0"/>
      <w:adjustRightInd w:val="0"/>
      <w:spacing w:after="200" w:line="360" w:lineRule="auto"/>
    </w:pPr>
    <w:rPr>
      <w:rFonts w:ascii="宋体" w:eastAsiaTheme="minorEastAsia" w:hAnsiTheme="minorHAnsi" w:cstheme="minorBidi"/>
      <w:color w:val="000000"/>
      <w:spacing w:val="20"/>
      <w:sz w:val="24"/>
      <w:szCs w:val="22"/>
      <w:lang w:eastAsia="en-US" w:bidi="en-US"/>
    </w:rPr>
  </w:style>
  <w:style w:type="paragraph" w:customStyle="1" w:styleId="10505">
    <w:name w:val="样式 招标文件小小节标题1 + 段前: 0.5 行 段后: 0.5 行"/>
    <w:basedOn w:val="1ff2"/>
    <w:rsid w:val="00834FB8"/>
    <w:pPr>
      <w:numPr>
        <w:ilvl w:val="3"/>
        <w:numId w:val="5"/>
      </w:numPr>
      <w:spacing w:beforeLines="0" w:afterLines="0"/>
      <w:ind w:left="2100" w:firstLineChars="200" w:firstLine="200"/>
    </w:pPr>
    <w:rPr>
      <w:bCs w:val="0"/>
      <w:szCs w:val="20"/>
    </w:rPr>
  </w:style>
  <w:style w:type="paragraph" w:customStyle="1" w:styleId="xl71">
    <w:name w:val="xl71"/>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sz w:val="20"/>
      <w:szCs w:val="20"/>
      <w:lang w:bidi="en-US"/>
    </w:rPr>
  </w:style>
  <w:style w:type="paragraph" w:customStyle="1" w:styleId="affffffff0">
    <w:name w:val="标题二"/>
    <w:basedOn w:val="a7"/>
    <w:qFormat/>
    <w:rsid w:val="00834FB8"/>
    <w:pPr>
      <w:widowControl/>
      <w:tabs>
        <w:tab w:val="left" w:pos="765"/>
        <w:tab w:val="left" w:pos="1335"/>
      </w:tabs>
      <w:adjustRightInd w:val="0"/>
      <w:spacing w:line="360" w:lineRule="auto"/>
      <w:ind w:left="1335" w:hanging="420"/>
    </w:pPr>
    <w:rPr>
      <w:rFonts w:ascii="Calibri" w:eastAsia="黑体" w:hAnsi="Calibri" w:cs="Times New Roman"/>
      <w:b/>
      <w:sz w:val="28"/>
      <w:szCs w:val="28"/>
      <w:lang w:bidi="en-US"/>
    </w:rPr>
  </w:style>
  <w:style w:type="paragraph" w:customStyle="1" w:styleId="CharCharCharCharCharCharChar111">
    <w:name w:val="Char Char Char Char Char Char Char111"/>
    <w:basedOn w:val="a7"/>
    <w:rsid w:val="00834FB8"/>
    <w:pPr>
      <w:widowControl/>
      <w:adjustRightInd w:val="0"/>
      <w:spacing w:line="360" w:lineRule="auto"/>
    </w:pPr>
    <w:rPr>
      <w:rFonts w:ascii="Calibri" w:eastAsia="仿宋_GB2312" w:hAnsi="Calibri" w:cs="Times New Roman"/>
      <w:lang w:bidi="en-US"/>
    </w:rPr>
  </w:style>
  <w:style w:type="paragraph" w:customStyle="1" w:styleId="510">
    <w:name w:val="列表编号 51"/>
    <w:basedOn w:val="ad"/>
    <w:rsid w:val="00834FB8"/>
    <w:pPr>
      <w:ind w:left="2160"/>
    </w:pPr>
  </w:style>
  <w:style w:type="paragraph" w:customStyle="1" w:styleId="xl121">
    <w:name w:val="xl121"/>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Arial Unicode MS" w:eastAsia="Arial Unicode MS" w:hAnsi="Arial Unicode MS" w:cs="Arial Unicode MS"/>
      <w:color w:val="000000"/>
      <w:sz w:val="20"/>
      <w:szCs w:val="20"/>
      <w:lang w:bidi="en-US"/>
    </w:rPr>
  </w:style>
  <w:style w:type="paragraph" w:customStyle="1" w:styleId="font10">
    <w:name w:val="font10"/>
    <w:basedOn w:val="a7"/>
    <w:rsid w:val="00834FB8"/>
    <w:pPr>
      <w:widowControl/>
      <w:adjustRightInd w:val="0"/>
      <w:spacing w:before="100" w:beforeAutospacing="1" w:after="100" w:afterAutospacing="1"/>
    </w:pPr>
    <w:rPr>
      <w:rFonts w:ascii="Arial" w:eastAsia="Arial Unicode MS" w:hAnsi="Arial" w:cs="Arial"/>
      <w:sz w:val="20"/>
      <w:szCs w:val="20"/>
      <w:lang w:bidi="en-US"/>
    </w:rPr>
  </w:style>
  <w:style w:type="paragraph" w:customStyle="1" w:styleId="2f0">
    <w:name w:val="招标正文2"/>
    <w:basedOn w:val="a7"/>
    <w:next w:val="a7"/>
    <w:rsid w:val="00834FB8"/>
    <w:pPr>
      <w:widowControl/>
      <w:tabs>
        <w:tab w:val="left" w:pos="975"/>
        <w:tab w:val="left" w:pos="1021"/>
      </w:tabs>
      <w:adjustRightInd w:val="0"/>
      <w:spacing w:line="360" w:lineRule="auto"/>
      <w:ind w:left="975" w:hanging="480"/>
    </w:pPr>
    <w:rPr>
      <w:rFonts w:ascii="Cambria" w:hAnsi="Cambria" w:cs="Times New Roman"/>
      <w:kern w:val="24"/>
      <w:lang w:bidi="en-US"/>
    </w:rPr>
  </w:style>
  <w:style w:type="paragraph" w:customStyle="1" w:styleId="xl85">
    <w:name w:val="xl85"/>
    <w:basedOn w:val="a7"/>
    <w:rsid w:val="00834FB8"/>
    <w:pPr>
      <w:widowControl/>
      <w:pBdr>
        <w:top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lang w:bidi="en-US"/>
    </w:rPr>
  </w:style>
  <w:style w:type="paragraph" w:customStyle="1" w:styleId="1ff5">
    <w:name w:val="正文首行缩进1"/>
    <w:basedOn w:val="ac"/>
    <w:rsid w:val="00834FB8"/>
    <w:pPr>
      <w:widowControl/>
      <w:adjustRightInd w:val="0"/>
      <w:spacing w:line="480" w:lineRule="atLeast"/>
      <w:ind w:firstLine="601"/>
    </w:pPr>
    <w:rPr>
      <w:rFonts w:ascii="Calibri" w:eastAsia="仿宋_GB2312" w:hAnsi="Calibri" w:cs="Times New Roman"/>
      <w:spacing w:val="10"/>
      <w:sz w:val="28"/>
      <w:szCs w:val="20"/>
      <w:lang w:val="zh-CN" w:bidi="en-US"/>
    </w:rPr>
  </w:style>
  <w:style w:type="paragraph" w:customStyle="1" w:styleId="xl49">
    <w:name w:val="xl49"/>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楷体_GB2312" w:eastAsia="楷体_GB2312"/>
      <w:color w:val="FF0000"/>
      <w:sz w:val="20"/>
      <w:szCs w:val="20"/>
      <w:lang w:bidi="en-US"/>
    </w:rPr>
  </w:style>
  <w:style w:type="paragraph" w:customStyle="1" w:styleId="240">
    <w:name w:val="样式 两端对齐 行距: 固定值 24 磅"/>
    <w:basedOn w:val="a7"/>
    <w:rsid w:val="00834FB8"/>
    <w:pPr>
      <w:widowControl/>
      <w:autoSpaceDE w:val="0"/>
      <w:autoSpaceDN w:val="0"/>
      <w:adjustRightInd w:val="0"/>
      <w:spacing w:line="480" w:lineRule="exact"/>
    </w:pPr>
    <w:rPr>
      <w:rFonts w:ascii="Calibri" w:hAnsi="Calibri"/>
      <w:szCs w:val="20"/>
      <w:lang w:bidi="en-US"/>
    </w:rPr>
  </w:style>
  <w:style w:type="paragraph" w:customStyle="1" w:styleId="-01125">
    <w:name w:val="样式 正文文本缩进 + 左侧:  -0.11 字符 悬挂缩进: 2.5 字符"/>
    <w:basedOn w:val="1110"/>
    <w:rsid w:val="00834FB8"/>
    <w:pPr>
      <w:tabs>
        <w:tab w:val="left" w:pos="750"/>
        <w:tab w:val="left" w:pos="7545"/>
      </w:tabs>
      <w:spacing w:after="0"/>
      <w:ind w:leftChars="0" w:left="90" w:firstLineChars="187" w:firstLine="449"/>
    </w:pPr>
    <w:rPr>
      <w:rFonts w:ascii="Calibri" w:hAnsi="Calibri" w:cs="Times New Roman"/>
      <w:szCs w:val="20"/>
    </w:rPr>
  </w:style>
  <w:style w:type="paragraph" w:customStyle="1" w:styleId="cde">
    <w:name w:val="cde"/>
    <w:basedOn w:val="a7"/>
    <w:qFormat/>
    <w:rsid w:val="00834FB8"/>
    <w:pPr>
      <w:widowControl/>
      <w:adjustRightInd w:val="0"/>
      <w:spacing w:line="360" w:lineRule="auto"/>
      <w:jc w:val="center"/>
    </w:pPr>
    <w:rPr>
      <w:rFonts w:ascii="Arial" w:hAnsi="Arial" w:cs="Times New Roman"/>
      <w:b/>
      <w:sz w:val="28"/>
      <w:szCs w:val="20"/>
      <w:lang w:bidi="en-US"/>
    </w:rPr>
  </w:style>
  <w:style w:type="paragraph" w:customStyle="1" w:styleId="2f1">
    <w:name w:val="样式2"/>
    <w:basedOn w:val="a7"/>
    <w:link w:val="2Char7"/>
    <w:rsid w:val="00834FB8"/>
    <w:pPr>
      <w:widowControl/>
      <w:adjustRightInd w:val="0"/>
      <w:spacing w:before="120" w:after="120"/>
      <w:jc w:val="center"/>
    </w:pPr>
    <w:rPr>
      <w:rFonts w:ascii="Arial" w:hAnsi="Arial" w:cs="Times New Roman"/>
      <w:spacing w:val="60"/>
      <w:szCs w:val="20"/>
      <w:lang w:bidi="en-US"/>
    </w:rPr>
  </w:style>
  <w:style w:type="character" w:customStyle="1" w:styleId="2Char7">
    <w:name w:val="样式2 Char"/>
    <w:basedOn w:val="a8"/>
    <w:link w:val="2f1"/>
    <w:rsid w:val="00834FB8"/>
    <w:rPr>
      <w:rFonts w:ascii="Arial" w:eastAsia="宋体" w:hAnsi="Arial" w:cs="Times New Roman"/>
      <w:spacing w:val="60"/>
      <w:kern w:val="0"/>
      <w:sz w:val="24"/>
      <w:szCs w:val="20"/>
      <w:lang w:eastAsia="en-US" w:bidi="en-US"/>
    </w:rPr>
  </w:style>
  <w:style w:type="paragraph" w:customStyle="1" w:styleId="1113">
    <w:name w:val="1.1.1"/>
    <w:basedOn w:val="a7"/>
    <w:rsid w:val="00834FB8"/>
    <w:pPr>
      <w:widowControl/>
      <w:tabs>
        <w:tab w:val="left" w:pos="0"/>
        <w:tab w:val="left" w:pos="1134"/>
        <w:tab w:val="left" w:pos="8505"/>
      </w:tabs>
      <w:adjustRightInd w:val="0"/>
      <w:spacing w:before="240" w:after="60" w:line="360" w:lineRule="atLeast"/>
      <w:ind w:left="1134" w:hanging="1134"/>
      <w:textAlignment w:val="baseline"/>
    </w:pPr>
    <w:rPr>
      <w:rFonts w:hAnsi="Arial" w:cs="Times New Roman"/>
      <w:b/>
      <w:sz w:val="30"/>
      <w:szCs w:val="20"/>
      <w:lang w:bidi="en-US"/>
    </w:rPr>
  </w:style>
  <w:style w:type="paragraph" w:customStyle="1" w:styleId="A20">
    <w:name w:val="A通用2"/>
    <w:basedOn w:val="a7"/>
    <w:rsid w:val="00834FB8"/>
    <w:pPr>
      <w:widowControl/>
      <w:numPr>
        <w:ilvl w:val="2"/>
        <w:numId w:val="4"/>
      </w:numPr>
      <w:tabs>
        <w:tab w:val="clear" w:pos="720"/>
        <w:tab w:val="left" w:pos="681"/>
      </w:tabs>
      <w:adjustRightInd w:val="0"/>
      <w:spacing w:before="240" w:after="80" w:line="360" w:lineRule="auto"/>
      <w:ind w:left="1740" w:hanging="420"/>
      <w:textAlignment w:val="baseline"/>
      <w:outlineLvl w:val="2"/>
    </w:pPr>
    <w:rPr>
      <w:rFonts w:eastAsia="Times New Roman" w:hAnsi="Calibri" w:cs="Times New Roman"/>
      <w:b/>
      <w:sz w:val="28"/>
      <w:lang w:bidi="en-US"/>
    </w:rPr>
  </w:style>
  <w:style w:type="paragraph" w:customStyle="1" w:styleId="2110">
    <w:name w:val="正文211"/>
    <w:basedOn w:val="a7"/>
    <w:rsid w:val="00834FB8"/>
    <w:pPr>
      <w:widowControl/>
      <w:adjustRightInd w:val="0"/>
      <w:spacing w:line="360" w:lineRule="exact"/>
      <w:ind w:leftChars="200" w:left="200"/>
    </w:pPr>
    <w:rPr>
      <w:rFonts w:ascii="Calibri" w:hAnsi="Calibri" w:cs="Times New Roman"/>
      <w:szCs w:val="20"/>
      <w:lang w:bidi="en-US"/>
    </w:rPr>
  </w:style>
  <w:style w:type="paragraph" w:customStyle="1" w:styleId="font0">
    <w:name w:val="font0"/>
    <w:basedOn w:val="a7"/>
    <w:rsid w:val="00834FB8"/>
    <w:pPr>
      <w:widowControl/>
      <w:adjustRightInd w:val="0"/>
      <w:spacing w:before="100" w:beforeAutospacing="1" w:after="100" w:afterAutospacing="1"/>
    </w:pPr>
    <w:rPr>
      <w:rFonts w:cs="Arial Unicode MS" w:hint="eastAsia"/>
      <w:lang w:bidi="en-US"/>
    </w:rPr>
  </w:style>
  <w:style w:type="paragraph" w:customStyle="1" w:styleId="93">
    <w:name w:val="9"/>
    <w:basedOn w:val="a7"/>
    <w:rsid w:val="00834FB8"/>
    <w:pPr>
      <w:widowControl/>
      <w:adjustRightInd w:val="0"/>
      <w:spacing w:before="100" w:beforeAutospacing="1" w:after="100" w:afterAutospacing="1"/>
    </w:pPr>
    <w:rPr>
      <w:lang w:bidi="en-US"/>
    </w:rPr>
  </w:style>
  <w:style w:type="paragraph" w:customStyle="1" w:styleId="3-3">
    <w:name w:val="标题3-3"/>
    <w:basedOn w:val="3"/>
    <w:rsid w:val="00834FB8"/>
    <w:pPr>
      <w:keepNext/>
      <w:keepLines/>
      <w:adjustRightInd w:val="0"/>
      <w:jc w:val="both"/>
      <w:textAlignment w:val="baseline"/>
    </w:pPr>
    <w:rPr>
      <w:rFonts w:ascii="Cambria" w:hAnsi="Cambria" w:cs="Times New Roman"/>
      <w:bCs/>
      <w:kern w:val="24"/>
      <w:szCs w:val="22"/>
      <w:lang w:bidi="en-US"/>
    </w:rPr>
  </w:style>
  <w:style w:type="paragraph" w:customStyle="1" w:styleId="style1">
    <w:name w:val="style1"/>
    <w:basedOn w:val="a7"/>
    <w:rsid w:val="00834FB8"/>
    <w:pPr>
      <w:widowControl/>
      <w:adjustRightInd w:val="0"/>
      <w:spacing w:before="100" w:beforeAutospacing="1" w:after="100" w:afterAutospacing="1"/>
    </w:pPr>
    <w:rPr>
      <w:lang w:bidi="en-US"/>
    </w:rPr>
  </w:style>
  <w:style w:type="paragraph" w:customStyle="1" w:styleId="affffffff1">
    <w:name w:val="章节副题"/>
    <w:basedOn w:val="a7"/>
    <w:next w:val="a7"/>
    <w:rsid w:val="00834FB8"/>
    <w:pPr>
      <w:keepNext/>
      <w:keepLines/>
      <w:widowControl/>
      <w:overflowPunct w:val="0"/>
      <w:autoSpaceDE w:val="0"/>
      <w:autoSpaceDN w:val="0"/>
      <w:adjustRightInd w:val="0"/>
      <w:spacing w:before="360" w:after="360"/>
      <w:jc w:val="center"/>
      <w:textAlignment w:val="baseline"/>
    </w:pPr>
    <w:rPr>
      <w:rFonts w:ascii="Arial" w:hAnsi="Arial" w:cs="Times New Roman"/>
      <w:i/>
      <w:kern w:val="28"/>
      <w:sz w:val="28"/>
      <w:szCs w:val="20"/>
      <w:lang w:bidi="en-US"/>
    </w:rPr>
  </w:style>
  <w:style w:type="paragraph" w:customStyle="1" w:styleId="CM183">
    <w:name w:val="CM183"/>
    <w:basedOn w:val="Default"/>
    <w:next w:val="Default"/>
    <w:rsid w:val="00834FB8"/>
    <w:pPr>
      <w:spacing w:after="467"/>
    </w:pPr>
    <w:rPr>
      <w:rFonts w:hAnsi="Calibri" w:cs="Times New Roman"/>
      <w:color w:val="auto"/>
    </w:rPr>
  </w:style>
  <w:style w:type="paragraph" w:customStyle="1" w:styleId="affffffff2">
    <w:name w:val="基准索引"/>
    <w:basedOn w:val="a7"/>
    <w:rsid w:val="00834FB8"/>
    <w:pPr>
      <w:widowControl/>
      <w:tabs>
        <w:tab w:val="right" w:leader="dot" w:pos="3960"/>
      </w:tabs>
      <w:overflowPunct w:val="0"/>
      <w:autoSpaceDE w:val="0"/>
      <w:autoSpaceDN w:val="0"/>
      <w:adjustRightInd w:val="0"/>
      <w:ind w:left="720" w:hanging="720"/>
      <w:textAlignment w:val="baseline"/>
    </w:pPr>
    <w:rPr>
      <w:rFonts w:ascii="Calibri" w:hAnsi="Calibri" w:cs="Times New Roman"/>
      <w:sz w:val="20"/>
      <w:szCs w:val="20"/>
      <w:lang w:bidi="en-US"/>
    </w:rPr>
  </w:style>
  <w:style w:type="paragraph" w:customStyle="1" w:styleId="a0">
    <w:name w:val="规程"/>
    <w:basedOn w:val="a7"/>
    <w:rsid w:val="00834FB8"/>
    <w:pPr>
      <w:keepLines/>
      <w:widowControl/>
      <w:numPr>
        <w:numId w:val="1"/>
      </w:numPr>
      <w:tabs>
        <w:tab w:val="clear" w:pos="1134"/>
        <w:tab w:val="left" w:pos="0"/>
      </w:tabs>
      <w:adjustRightInd w:val="0"/>
      <w:spacing w:before="240" w:after="240" w:line="312" w:lineRule="auto"/>
      <w:ind w:left="900" w:hanging="420"/>
      <w:jc w:val="center"/>
      <w:outlineLvl w:val="0"/>
    </w:pPr>
    <w:rPr>
      <w:rFonts w:ascii="Calibri" w:eastAsia="黑体" w:hAnsi="Calibri" w:cs="Times New Roman"/>
      <w:b/>
      <w:color w:val="000000"/>
      <w:kern w:val="44"/>
      <w:sz w:val="32"/>
      <w:szCs w:val="32"/>
      <w:lang w:bidi="en-US"/>
    </w:rPr>
  </w:style>
  <w:style w:type="paragraph" w:customStyle="1" w:styleId="33CharCharCharChar3CharCharCharCharChar1CharCharCharChar">
    <w:name w:val="样式 标题 3标题 3 Char Char Char Char标题 3 Char Char Char Char Char标...1 Char Char Char Char"/>
    <w:basedOn w:val="3"/>
    <w:next w:val="affffffff3"/>
    <w:rsid w:val="00834FB8"/>
    <w:pPr>
      <w:keepLines/>
      <w:numPr>
        <w:ilvl w:val="2"/>
        <w:numId w:val="6"/>
      </w:numPr>
      <w:tabs>
        <w:tab w:val="decimal" w:pos="720"/>
      </w:tabs>
      <w:adjustRightInd w:val="0"/>
      <w:textAlignment w:val="baseline"/>
    </w:pPr>
    <w:rPr>
      <w:rFonts w:cs="Times New Roman"/>
      <w:bCs/>
      <w:snapToGrid w:val="0"/>
      <w:color w:val="000000"/>
      <w:szCs w:val="21"/>
      <w:lang w:bidi="en-US"/>
    </w:rPr>
  </w:style>
  <w:style w:type="paragraph" w:customStyle="1" w:styleId="affffffff3">
    <w:name w:val="表名"/>
    <w:basedOn w:val="a7"/>
    <w:next w:val="a7"/>
    <w:rsid w:val="00834FB8"/>
    <w:pPr>
      <w:keepNext/>
      <w:keepLines/>
      <w:widowControl/>
      <w:adjustRightInd w:val="0"/>
      <w:spacing w:before="60" w:line="360" w:lineRule="auto"/>
      <w:ind w:firstLine="482"/>
      <w:jc w:val="center"/>
      <w:outlineLvl w:val="2"/>
    </w:pPr>
    <w:rPr>
      <w:rFonts w:ascii="Calibri" w:eastAsia="黑体" w:hAnsi="Calibri" w:cs="Times New Roman"/>
      <w:szCs w:val="20"/>
      <w:lang w:bidi="en-US"/>
    </w:rPr>
  </w:style>
  <w:style w:type="paragraph" w:customStyle="1" w:styleId="A62">
    <w:name w:val="A通用6"/>
    <w:basedOn w:val="a7"/>
    <w:rsid w:val="00834FB8"/>
    <w:pPr>
      <w:widowControl/>
      <w:tabs>
        <w:tab w:val="left" w:pos="1021"/>
        <w:tab w:val="left" w:pos="1152"/>
      </w:tabs>
      <w:adjustRightInd w:val="0"/>
      <w:spacing w:line="360" w:lineRule="auto"/>
      <w:ind w:left="1152" w:hanging="1152"/>
      <w:textAlignment w:val="baseline"/>
      <w:outlineLvl w:val="5"/>
    </w:pPr>
    <w:rPr>
      <w:rFonts w:eastAsia="Times New Roman" w:hAnsi="Calibri" w:cs="Times New Roman"/>
      <w:lang w:bidi="en-US"/>
    </w:rPr>
  </w:style>
  <w:style w:type="paragraph" w:customStyle="1" w:styleId="affffffff4">
    <w:name w:val="基准篇眉"/>
    <w:basedOn w:val="a7"/>
    <w:rsid w:val="00834FB8"/>
    <w:pPr>
      <w:keepLines/>
      <w:widowControl/>
      <w:tabs>
        <w:tab w:val="center" w:pos="4320"/>
        <w:tab w:val="right" w:pos="8640"/>
      </w:tabs>
      <w:overflowPunct w:val="0"/>
      <w:autoSpaceDE w:val="0"/>
      <w:autoSpaceDN w:val="0"/>
      <w:adjustRightInd w:val="0"/>
      <w:textAlignment w:val="baseline"/>
    </w:pPr>
    <w:rPr>
      <w:rFonts w:ascii="Calibri" w:hAnsi="Calibri" w:cs="Times New Roman"/>
      <w:sz w:val="20"/>
      <w:szCs w:val="20"/>
      <w:lang w:bidi="en-US"/>
    </w:rPr>
  </w:style>
  <w:style w:type="paragraph" w:customStyle="1" w:styleId="affffffff5">
    <w:name w:val="二级无标题条"/>
    <w:basedOn w:val="a7"/>
    <w:rsid w:val="00834FB8"/>
    <w:pPr>
      <w:widowControl/>
      <w:adjustRightInd w:val="0"/>
    </w:pPr>
    <w:rPr>
      <w:rFonts w:ascii="Calibri" w:hAnsi="Calibri" w:cs="Times New Roman"/>
      <w:lang w:bidi="en-US"/>
    </w:rPr>
  </w:style>
  <w:style w:type="paragraph" w:customStyle="1" w:styleId="affffffff6">
    <w:name w:val="标准正文"/>
    <w:basedOn w:val="a7"/>
    <w:rsid w:val="00834FB8"/>
    <w:pPr>
      <w:widowControl/>
      <w:adjustRightInd w:val="0"/>
      <w:spacing w:line="600" w:lineRule="exact"/>
      <w:ind w:firstLineChars="192" w:firstLine="538"/>
      <w:textAlignment w:val="baseline"/>
    </w:pPr>
    <w:rPr>
      <w:rFonts w:cs="Times New Roman"/>
      <w:sz w:val="28"/>
      <w:szCs w:val="28"/>
      <w:lang w:bidi="en-US"/>
    </w:rPr>
  </w:style>
  <w:style w:type="paragraph" w:customStyle="1" w:styleId="affffffff7">
    <w:name w:val="招标文件章标题"/>
    <w:next w:val="a7"/>
    <w:rsid w:val="00834FB8"/>
    <w:pPr>
      <w:widowControl w:val="0"/>
      <w:tabs>
        <w:tab w:val="left" w:pos="432"/>
      </w:tabs>
      <w:spacing w:before="240" w:after="120" w:line="480" w:lineRule="exact"/>
      <w:ind w:left="432" w:hanging="432"/>
      <w:outlineLvl w:val="0"/>
    </w:pPr>
    <w:rPr>
      <w:rFonts w:ascii="黑体" w:eastAsia="黑体" w:hAnsi="Arial" w:cstheme="minorBidi"/>
      <w:b/>
      <w:kern w:val="2"/>
      <w:sz w:val="30"/>
      <w:szCs w:val="22"/>
      <w:lang w:eastAsia="en-US" w:bidi="en-US"/>
    </w:rPr>
  </w:style>
  <w:style w:type="paragraph" w:customStyle="1" w:styleId="Arial">
    <w:name w:val="样式 Arial 小四"/>
    <w:basedOn w:val="a7"/>
    <w:rsid w:val="00834FB8"/>
    <w:pPr>
      <w:widowControl/>
      <w:adjustRightInd w:val="0"/>
      <w:spacing w:line="360" w:lineRule="auto"/>
      <w:ind w:firstLine="480"/>
    </w:pPr>
    <w:rPr>
      <w:rFonts w:ascii="Arial" w:hAnsi="Arial"/>
      <w:szCs w:val="20"/>
      <w:lang w:bidi="en-US"/>
    </w:rPr>
  </w:style>
  <w:style w:type="paragraph" w:customStyle="1" w:styleId="CharCharChar21">
    <w:name w:val="Char Char Char21"/>
    <w:basedOn w:val="a7"/>
    <w:rsid w:val="00834FB8"/>
    <w:pPr>
      <w:pageBreakBefore/>
      <w:widowControl/>
      <w:tabs>
        <w:tab w:val="left" w:pos="432"/>
      </w:tabs>
      <w:adjustRightInd w:val="0"/>
      <w:spacing w:line="252" w:lineRule="auto"/>
      <w:ind w:left="432" w:hanging="432"/>
    </w:pPr>
    <w:rPr>
      <w:rFonts w:ascii="Tahoma" w:hAnsi="Tahoma" w:cs="Times New Roman"/>
      <w:szCs w:val="20"/>
      <w:lang w:bidi="en-US"/>
    </w:rPr>
  </w:style>
  <w:style w:type="paragraph" w:customStyle="1" w:styleId="xl139">
    <w:name w:val="xl139"/>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affffffff8">
    <w:name w:val="项目符号结尾"/>
    <w:basedOn w:val="ab"/>
    <w:next w:val="a7"/>
    <w:rsid w:val="00834FB8"/>
    <w:pPr>
      <w:spacing w:after="240"/>
    </w:pPr>
  </w:style>
  <w:style w:type="paragraph" w:customStyle="1" w:styleId="xl117">
    <w:name w:val="xl117"/>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textAlignment w:val="center"/>
    </w:pPr>
    <w:rPr>
      <w:rFonts w:ascii="Arial Unicode MS" w:eastAsia="Arial Unicode MS" w:hAnsi="Arial Unicode MS" w:cs="Arial Unicode MS"/>
      <w:sz w:val="20"/>
      <w:szCs w:val="20"/>
      <w:lang w:bidi="en-US"/>
    </w:rPr>
  </w:style>
  <w:style w:type="paragraph" w:customStyle="1" w:styleId="bf1">
    <w:name w:val="bf.1"/>
    <w:basedOn w:val="a7"/>
    <w:rsid w:val="00834FB8"/>
    <w:pPr>
      <w:widowControl/>
      <w:autoSpaceDE w:val="0"/>
      <w:autoSpaceDN w:val="0"/>
      <w:adjustRightInd w:val="0"/>
      <w:spacing w:line="240" w:lineRule="atLeast"/>
    </w:pPr>
    <w:rPr>
      <w:rFonts w:hAnsi="Arial" w:cs="Times New Roman"/>
      <w:b/>
      <w:sz w:val="30"/>
      <w:szCs w:val="20"/>
      <w:lang w:bidi="en-US"/>
    </w:rPr>
  </w:style>
  <w:style w:type="paragraph" w:customStyle="1" w:styleId="Char111">
    <w:name w:val="Char111"/>
    <w:basedOn w:val="a7"/>
    <w:rsid w:val="00834FB8"/>
    <w:pPr>
      <w:widowControl/>
      <w:adjustRightInd w:val="0"/>
    </w:pPr>
    <w:rPr>
      <w:rFonts w:ascii="Calibri" w:hAnsi="Calibri" w:cs="Times New Roman"/>
      <w:lang w:bidi="en-US"/>
    </w:rPr>
  </w:style>
  <w:style w:type="paragraph" w:customStyle="1" w:styleId="xl132">
    <w:name w:val="xl132"/>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312">
    <w:name w:val="列表编号 31"/>
    <w:basedOn w:val="ad"/>
    <w:rsid w:val="00834FB8"/>
    <w:pPr>
      <w:ind w:left="1440"/>
    </w:pPr>
  </w:style>
  <w:style w:type="paragraph" w:customStyle="1" w:styleId="1114">
    <w:name w:val="正文缩进111"/>
    <w:basedOn w:val="a7"/>
    <w:rsid w:val="00834FB8"/>
    <w:pPr>
      <w:widowControl/>
      <w:adjustRightInd w:val="0"/>
      <w:ind w:firstLine="420"/>
    </w:pPr>
    <w:rPr>
      <w:rFonts w:ascii="Calibri" w:hAnsi="Calibri" w:cs="Times New Roman"/>
      <w:lang w:bidi="en-US"/>
    </w:rPr>
  </w:style>
  <w:style w:type="paragraph" w:customStyle="1" w:styleId="xl42">
    <w:name w:val="xl42"/>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仿宋_GB2312" w:eastAsia="仿宋_GB2312"/>
      <w:color w:val="FF0000"/>
      <w:sz w:val="20"/>
      <w:szCs w:val="20"/>
      <w:lang w:bidi="en-US"/>
    </w:rPr>
  </w:style>
  <w:style w:type="paragraph" w:customStyle="1" w:styleId="BG">
    <w:name w:val="BG"/>
    <w:basedOn w:val="a7"/>
    <w:rsid w:val="00834FB8"/>
    <w:pPr>
      <w:widowControl/>
      <w:topLinePunct/>
      <w:adjustRightInd w:val="0"/>
      <w:spacing w:line="360" w:lineRule="atLeast"/>
      <w:jc w:val="center"/>
    </w:pPr>
    <w:rPr>
      <w:rFonts w:cs="Times New Roman"/>
      <w:szCs w:val="21"/>
      <w:lang w:bidi="en-US"/>
    </w:rPr>
  </w:style>
  <w:style w:type="paragraph" w:customStyle="1" w:styleId="xl127">
    <w:name w:val="xl127"/>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Arial Unicode MS" w:eastAsia="Arial Unicode MS" w:hAnsi="Arial Unicode MS" w:cs="Arial Unicode MS"/>
      <w:b/>
      <w:bCs/>
      <w:color w:val="FF0000"/>
      <w:sz w:val="20"/>
      <w:szCs w:val="20"/>
      <w:lang w:bidi="en-US"/>
    </w:rPr>
  </w:style>
  <w:style w:type="paragraph" w:customStyle="1" w:styleId="213">
    <w:name w:val="列表编号 21"/>
    <w:basedOn w:val="ad"/>
    <w:rsid w:val="00834FB8"/>
    <w:pPr>
      <w:ind w:left="1080"/>
    </w:pPr>
  </w:style>
  <w:style w:type="paragraph" w:customStyle="1" w:styleId="font17">
    <w:name w:val="font17"/>
    <w:basedOn w:val="a7"/>
    <w:rsid w:val="00834FB8"/>
    <w:pPr>
      <w:widowControl/>
      <w:adjustRightInd w:val="0"/>
      <w:spacing w:before="100" w:beforeAutospacing="1" w:after="100" w:afterAutospacing="1"/>
    </w:pPr>
    <w:rPr>
      <w:rFonts w:ascii="Calibri" w:eastAsia="Arial Unicode MS" w:hAnsi="Calibri" w:cs="Times New Roman"/>
      <w:color w:val="0000FF"/>
      <w:sz w:val="18"/>
      <w:szCs w:val="18"/>
      <w:u w:val="single"/>
      <w:lang w:bidi="en-US"/>
    </w:rPr>
  </w:style>
  <w:style w:type="paragraph" w:customStyle="1" w:styleId="11110">
    <w:name w:val="1.1.1.1"/>
    <w:basedOn w:val="a7"/>
    <w:rsid w:val="00834FB8"/>
    <w:pPr>
      <w:widowControl/>
      <w:tabs>
        <w:tab w:val="left" w:pos="1134"/>
      </w:tabs>
      <w:adjustRightInd w:val="0"/>
      <w:spacing w:before="60" w:after="60" w:line="360" w:lineRule="atLeast"/>
      <w:ind w:left="1134" w:hanging="1134"/>
      <w:textAlignment w:val="baseline"/>
    </w:pPr>
    <w:rPr>
      <w:rFonts w:ascii="Arial" w:hAnsi="Arial" w:cs="Times New Roman"/>
      <w:szCs w:val="20"/>
      <w:lang w:bidi="en-US"/>
    </w:rPr>
  </w:style>
  <w:style w:type="paragraph" w:customStyle="1" w:styleId="XW4">
    <w:name w:val="XW标题4"/>
    <w:basedOn w:val="XW0"/>
    <w:next w:val="XW0"/>
    <w:rsid w:val="00834FB8"/>
    <w:pPr>
      <w:snapToGrid/>
      <w:spacing w:before="200" w:line="360" w:lineRule="auto"/>
      <w:ind w:firstLineChars="0" w:firstLine="0"/>
      <w:outlineLvl w:val="3"/>
    </w:pPr>
    <w:rPr>
      <w:rFonts w:eastAsia="仿宋_GB2312" w:hAnsi="宋体"/>
      <w:b/>
      <w:sz w:val="28"/>
      <w:szCs w:val="20"/>
    </w:rPr>
  </w:style>
  <w:style w:type="paragraph" w:customStyle="1" w:styleId="116">
    <w:name w:val="索引 11"/>
    <w:basedOn w:val="a7"/>
    <w:next w:val="a7"/>
    <w:rsid w:val="00834FB8"/>
    <w:pPr>
      <w:widowControl/>
      <w:autoSpaceDE w:val="0"/>
      <w:autoSpaceDN w:val="0"/>
      <w:adjustRightInd w:val="0"/>
      <w:spacing w:line="400" w:lineRule="atLeast"/>
      <w:jc w:val="center"/>
      <w:textAlignment w:val="baseline"/>
    </w:pPr>
    <w:rPr>
      <w:rFonts w:cs="Times New Roman"/>
      <w:color w:val="000000"/>
      <w:szCs w:val="20"/>
      <w:lang w:bidi="en-US"/>
    </w:rPr>
  </w:style>
  <w:style w:type="paragraph" w:customStyle="1" w:styleId="affffffff9">
    <w:name w:val="金安桥正文"/>
    <w:basedOn w:val="af5"/>
    <w:rsid w:val="00834FB8"/>
    <w:pPr>
      <w:spacing w:after="0" w:line="300" w:lineRule="auto"/>
      <w:ind w:leftChars="0" w:left="0"/>
    </w:pPr>
    <w:rPr>
      <w:sz w:val="24"/>
      <w:szCs w:val="20"/>
      <w:lang w:val="en-US"/>
    </w:rPr>
  </w:style>
  <w:style w:type="paragraph" w:customStyle="1" w:styleId="72">
    <w:name w:val="封面7"/>
    <w:basedOn w:val="a7"/>
    <w:rsid w:val="00834FB8"/>
    <w:pPr>
      <w:widowControl/>
      <w:adjustRightInd w:val="0"/>
      <w:spacing w:line="400" w:lineRule="exact"/>
      <w:ind w:left="340" w:firstLine="510"/>
      <w:jc w:val="center"/>
      <w:textAlignment w:val="baseline"/>
    </w:pPr>
    <w:rPr>
      <w:rFonts w:hAnsi="Calibri"/>
      <w:b/>
      <w:bCs/>
      <w:sz w:val="32"/>
      <w:szCs w:val="20"/>
      <w:lang w:bidi="en-US"/>
    </w:rPr>
  </w:style>
  <w:style w:type="paragraph" w:customStyle="1" w:styleId="xl81">
    <w:name w:val="xl81"/>
    <w:basedOn w:val="a7"/>
    <w:rsid w:val="00834FB8"/>
    <w:pPr>
      <w:widowControl/>
      <w:pBdr>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lang w:bidi="en-US"/>
    </w:rPr>
  </w:style>
  <w:style w:type="paragraph" w:customStyle="1" w:styleId="4111121314151617181Char">
    <w:name w:val="样式 标题 4小标题1小标题11小标题12小标题13小标题14小标题15小标题16小标题17小标题18小标题...1 Char"/>
    <w:basedOn w:val="4"/>
    <w:rsid w:val="00834FB8"/>
    <w:pPr>
      <w:widowControl/>
      <w:tabs>
        <w:tab w:val="left" w:pos="180"/>
      </w:tabs>
      <w:overflowPunct w:val="0"/>
      <w:autoSpaceDE w:val="0"/>
      <w:autoSpaceDN w:val="0"/>
      <w:adjustRightInd w:val="0"/>
      <w:spacing w:line="360" w:lineRule="auto"/>
      <w:ind w:left="0" w:right="0"/>
    </w:pPr>
    <w:rPr>
      <w:rFonts w:ascii="Calibri" w:eastAsia="宋体" w:hAnsi="Calibri" w:cs="宋体"/>
      <w:b w:val="0"/>
      <w:i/>
      <w:iCs/>
      <w:color w:val="4F81BD"/>
      <w:sz w:val="24"/>
      <w:szCs w:val="24"/>
      <w:lang w:bidi="en-US"/>
    </w:rPr>
  </w:style>
  <w:style w:type="paragraph" w:customStyle="1" w:styleId="affffffffa">
    <w:name w:val="样式"/>
    <w:rsid w:val="00834FB8"/>
    <w:pPr>
      <w:widowControl w:val="0"/>
      <w:adjustRightInd w:val="0"/>
      <w:spacing w:after="200" w:line="360" w:lineRule="auto"/>
      <w:ind w:firstLine="482"/>
      <w:jc w:val="both"/>
      <w:textAlignment w:val="baseline"/>
    </w:pPr>
    <w:rPr>
      <w:rFonts w:asciiTheme="minorHAnsi" w:eastAsiaTheme="minorEastAsia" w:hAnsiTheme="minorHAnsi" w:cstheme="minorBidi"/>
      <w:sz w:val="24"/>
      <w:szCs w:val="22"/>
      <w:lang w:eastAsia="en-US" w:bidi="en-US"/>
    </w:rPr>
  </w:style>
  <w:style w:type="paragraph" w:customStyle="1" w:styleId="XW1">
    <w:name w:val="XW标题1"/>
    <w:basedOn w:val="XW0"/>
    <w:next w:val="XW0"/>
    <w:rsid w:val="00834FB8"/>
    <w:pPr>
      <w:snapToGrid/>
      <w:spacing w:before="5000" w:line="360" w:lineRule="auto"/>
      <w:ind w:left="425" w:firstLineChars="0" w:hanging="425"/>
      <w:jc w:val="center"/>
      <w:outlineLvl w:val="0"/>
    </w:pPr>
    <w:rPr>
      <w:rFonts w:ascii="Arial" w:eastAsia="黑体" w:hAnsi="Arial"/>
      <w:sz w:val="44"/>
      <w:szCs w:val="20"/>
    </w:rPr>
  </w:style>
  <w:style w:type="paragraph" w:customStyle="1" w:styleId="font14">
    <w:name w:val="font14"/>
    <w:basedOn w:val="a7"/>
    <w:rsid w:val="00834FB8"/>
    <w:pPr>
      <w:widowControl/>
      <w:adjustRightInd w:val="0"/>
      <w:spacing w:before="100" w:beforeAutospacing="1" w:after="100" w:afterAutospacing="1"/>
    </w:pPr>
    <w:rPr>
      <w:rFonts w:ascii="Calibri" w:hAnsi="Calibri" w:cs="Times New Roman"/>
      <w:lang w:bidi="en-US"/>
    </w:rPr>
  </w:style>
  <w:style w:type="paragraph" w:customStyle="1" w:styleId="1ff6">
    <w:name w:val="样式1"/>
    <w:basedOn w:val="a7"/>
    <w:link w:val="1Char4"/>
    <w:rsid w:val="00834FB8"/>
    <w:pPr>
      <w:widowControl/>
      <w:adjustRightInd w:val="0"/>
      <w:spacing w:line="420" w:lineRule="auto"/>
      <w:jc w:val="center"/>
      <w:textAlignment w:val="baseline"/>
    </w:pPr>
    <w:rPr>
      <w:rFonts w:hAnsi="Calibri" w:cs="Times New Roman"/>
      <w:kern w:val="21"/>
      <w:szCs w:val="20"/>
      <w:lang w:eastAsia="zh-CN" w:bidi="en-US"/>
    </w:rPr>
  </w:style>
  <w:style w:type="character" w:customStyle="1" w:styleId="1Char4">
    <w:name w:val="样式1 Char"/>
    <w:basedOn w:val="Charff4"/>
    <w:link w:val="1ff6"/>
    <w:qFormat/>
    <w:rsid w:val="00834FB8"/>
    <w:rPr>
      <w:rFonts w:ascii="宋体" w:eastAsia="宋体" w:hAnsi="Calibri"/>
      <w:sz w:val="24"/>
      <w:szCs w:val="20"/>
      <w:lang w:bidi="en-US"/>
    </w:rPr>
  </w:style>
  <w:style w:type="character" w:customStyle="1" w:styleId="Charff4">
    <w:name w:val="样式标题 Char"/>
    <w:basedOn w:val="a8"/>
    <w:link w:val="affffffffb"/>
    <w:semiHidden/>
    <w:rsid w:val="00834FB8"/>
    <w:rPr>
      <w:rFonts w:ascii="Times New Roman" w:eastAsia="黑体" w:hAnsi="Times New Roman" w:cs="Times New Roman"/>
      <w:kern w:val="21"/>
      <w:sz w:val="32"/>
      <w:szCs w:val="32"/>
    </w:rPr>
  </w:style>
  <w:style w:type="paragraph" w:customStyle="1" w:styleId="affffffffb">
    <w:name w:val="样式标题"/>
    <w:basedOn w:val="a7"/>
    <w:link w:val="Charff4"/>
    <w:semiHidden/>
    <w:rsid w:val="00834FB8"/>
    <w:pPr>
      <w:topLinePunct/>
      <w:spacing w:line="1200" w:lineRule="auto"/>
      <w:jc w:val="center"/>
    </w:pPr>
    <w:rPr>
      <w:rFonts w:ascii="Times New Roman" w:eastAsia="黑体" w:hAnsi="Times New Roman" w:cs="Times New Roman"/>
      <w:kern w:val="21"/>
      <w:sz w:val="32"/>
      <w:szCs w:val="32"/>
      <w:lang w:eastAsia="zh-CN"/>
    </w:rPr>
  </w:style>
  <w:style w:type="paragraph" w:customStyle="1" w:styleId="affffffffc">
    <w:name w:val="条款正文（四级标题）"/>
    <w:basedOn w:val="4"/>
    <w:rsid w:val="00834FB8"/>
    <w:pPr>
      <w:widowControl/>
      <w:adjustRightInd w:val="0"/>
      <w:spacing w:line="360" w:lineRule="auto"/>
      <w:ind w:left="0" w:right="0"/>
    </w:pPr>
    <w:rPr>
      <w:rFonts w:eastAsia="宋体"/>
      <w:b w:val="0"/>
      <w:i/>
      <w:iCs/>
      <w:color w:val="4F81BD"/>
      <w:sz w:val="24"/>
      <w:szCs w:val="22"/>
      <w:lang w:bidi="en-US"/>
    </w:rPr>
  </w:style>
  <w:style w:type="paragraph" w:customStyle="1" w:styleId="xl104">
    <w:name w:val="xl104"/>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textAlignment w:val="center"/>
    </w:pPr>
    <w:rPr>
      <w:rFonts w:ascii="Arial Unicode MS" w:eastAsia="Arial Unicode MS" w:hAnsi="Arial Unicode MS" w:cs="Arial Unicode MS"/>
      <w:color w:val="000000"/>
      <w:sz w:val="20"/>
      <w:szCs w:val="20"/>
      <w:lang w:bidi="en-US"/>
    </w:rPr>
  </w:style>
  <w:style w:type="paragraph" w:customStyle="1" w:styleId="2f2">
    <w:name w:val="表格2"/>
    <w:basedOn w:val="a7"/>
    <w:qFormat/>
    <w:rsid w:val="00834FB8"/>
    <w:pPr>
      <w:widowControl/>
      <w:adjustRightInd w:val="0"/>
      <w:spacing w:before="60" w:after="60" w:line="252" w:lineRule="auto"/>
      <w:jc w:val="center"/>
    </w:pPr>
    <w:rPr>
      <w:rFonts w:hAnsi="Cambria" w:cs="Times New Roman"/>
      <w:color w:val="000000"/>
      <w:szCs w:val="21"/>
      <w:lang w:bidi="en-US"/>
    </w:rPr>
  </w:style>
  <w:style w:type="paragraph" w:customStyle="1" w:styleId="affffffffd">
    <w:name w:val="附件"/>
    <w:rsid w:val="00834FB8"/>
    <w:pPr>
      <w:tabs>
        <w:tab w:val="left" w:pos="840"/>
      </w:tabs>
      <w:spacing w:after="200" w:line="300" w:lineRule="auto"/>
      <w:ind w:left="840" w:hanging="420"/>
      <w:outlineLvl w:val="1"/>
    </w:pPr>
    <w:rPr>
      <w:rFonts w:asciiTheme="minorHAnsi" w:eastAsiaTheme="minorEastAsia" w:hAnsiTheme="minorHAnsi" w:cs="Arial"/>
      <w:b/>
      <w:bCs/>
      <w:kern w:val="2"/>
      <w:sz w:val="28"/>
      <w:szCs w:val="28"/>
      <w:lang w:eastAsia="en-US" w:bidi="en-US"/>
    </w:rPr>
  </w:style>
  <w:style w:type="paragraph" w:customStyle="1" w:styleId="1ff7">
    <w:name w:val="(1)"/>
    <w:basedOn w:val="a7"/>
    <w:rsid w:val="00834FB8"/>
    <w:pPr>
      <w:widowControl/>
      <w:adjustRightInd w:val="0"/>
      <w:spacing w:line="360" w:lineRule="auto"/>
      <w:ind w:left="1134" w:hanging="567"/>
    </w:pPr>
    <w:rPr>
      <w:rFonts w:ascii="Arial" w:hAnsi="Arial" w:cs="Times New Roman"/>
      <w:lang w:bidi="en-US"/>
    </w:rPr>
  </w:style>
  <w:style w:type="paragraph" w:customStyle="1" w:styleId="affffffffe">
    <w:name w:val="工程"/>
    <w:rsid w:val="00834FB8"/>
    <w:pPr>
      <w:widowControl w:val="0"/>
      <w:spacing w:after="200" w:line="400" w:lineRule="atLeast"/>
      <w:jc w:val="center"/>
    </w:pPr>
    <w:rPr>
      <w:rFonts w:asciiTheme="minorHAnsi" w:eastAsiaTheme="minorEastAsia" w:hAnsiTheme="minorHAnsi" w:cstheme="minorBidi"/>
      <w:kern w:val="2"/>
      <w:sz w:val="21"/>
      <w:szCs w:val="22"/>
      <w:lang w:eastAsia="en-US" w:bidi="en-US"/>
    </w:rPr>
  </w:style>
  <w:style w:type="paragraph" w:customStyle="1" w:styleId="xl90">
    <w:name w:val="xl90"/>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color w:val="FF0000"/>
      <w:sz w:val="20"/>
      <w:szCs w:val="20"/>
      <w:lang w:bidi="en-US"/>
    </w:rPr>
  </w:style>
  <w:style w:type="paragraph" w:customStyle="1" w:styleId="214">
    <w:name w:val="列表 21"/>
    <w:basedOn w:val="List1"/>
    <w:rsid w:val="00834FB8"/>
    <w:pPr>
      <w:tabs>
        <w:tab w:val="clear" w:pos="720"/>
        <w:tab w:val="left" w:pos="1080"/>
      </w:tabs>
      <w:ind w:left="1080"/>
    </w:pPr>
  </w:style>
  <w:style w:type="paragraph" w:customStyle="1" w:styleId="afffffffff">
    <w:name w:val="款标题"/>
    <w:basedOn w:val="ae"/>
    <w:rsid w:val="00834FB8"/>
    <w:pPr>
      <w:tabs>
        <w:tab w:val="left" w:pos="992"/>
      </w:tabs>
      <w:spacing w:after="0" w:line="300" w:lineRule="auto"/>
      <w:ind w:left="992" w:hanging="567"/>
    </w:pPr>
    <w:rPr>
      <w:rFonts w:ascii="仿宋_GB2312" w:eastAsia="仿宋_GB2312"/>
      <w:sz w:val="24"/>
    </w:rPr>
  </w:style>
  <w:style w:type="paragraph" w:customStyle="1" w:styleId="Style228">
    <w:name w:val="_Style 228"/>
    <w:next w:val="a7"/>
    <w:rsid w:val="00834FB8"/>
    <w:pPr>
      <w:widowControl w:val="0"/>
      <w:spacing w:after="200" w:line="360" w:lineRule="auto"/>
      <w:jc w:val="both"/>
    </w:pPr>
    <w:rPr>
      <w:rFonts w:asciiTheme="minorHAnsi" w:eastAsiaTheme="minorEastAsia" w:hAnsiTheme="minorHAnsi" w:cstheme="minorBidi"/>
      <w:kern w:val="2"/>
      <w:sz w:val="24"/>
      <w:szCs w:val="24"/>
      <w:lang w:eastAsia="en-US" w:bidi="en-US"/>
    </w:rPr>
  </w:style>
  <w:style w:type="paragraph" w:customStyle="1" w:styleId="afffffffff0">
    <w:name w:val="偶数页篇眉"/>
    <w:basedOn w:val="afd"/>
    <w:rsid w:val="00834FB8"/>
    <w:pPr>
      <w:widowControl/>
      <w:adjustRightInd w:val="0"/>
    </w:pPr>
    <w:rPr>
      <w:rFonts w:ascii="Calibri" w:hAnsi="Times New Roman" w:cs="Times New Roman"/>
      <w:kern w:val="2"/>
      <w:lang w:bidi="en-US"/>
    </w:rPr>
  </w:style>
  <w:style w:type="paragraph" w:customStyle="1" w:styleId="xl64">
    <w:name w:val="xl64"/>
    <w:basedOn w:val="a7"/>
    <w:rsid w:val="00834FB8"/>
    <w:pPr>
      <w:widowControl/>
      <w:pBdr>
        <w:left w:val="single" w:sz="4" w:space="0" w:color="auto"/>
        <w:right w:val="single" w:sz="4" w:space="0" w:color="auto"/>
      </w:pBdr>
      <w:adjustRightInd w:val="0"/>
      <w:spacing w:before="100" w:beforeAutospacing="1" w:after="100" w:afterAutospacing="1"/>
      <w:ind w:right="-68"/>
      <w:jc w:val="center"/>
      <w:textAlignment w:val="center"/>
    </w:pPr>
    <w:rPr>
      <w:color w:val="000000"/>
      <w:lang w:bidi="en-US"/>
    </w:rPr>
  </w:style>
  <w:style w:type="paragraph" w:customStyle="1" w:styleId="CharCharCharChar111">
    <w:name w:val="Char Char Char Char111"/>
    <w:basedOn w:val="a7"/>
    <w:rsid w:val="00834FB8"/>
    <w:pPr>
      <w:widowControl/>
      <w:adjustRightInd w:val="0"/>
      <w:spacing w:line="360" w:lineRule="auto"/>
    </w:pPr>
    <w:rPr>
      <w:rFonts w:ascii="Calibri" w:eastAsia="仿宋_GB2312" w:hAnsi="Calibri" w:cs="Times New Roman"/>
      <w:lang w:bidi="en-US"/>
    </w:rPr>
  </w:style>
  <w:style w:type="paragraph" w:customStyle="1" w:styleId="s4">
    <w:name w:val="s4"/>
    <w:basedOn w:val="a7"/>
    <w:next w:val="34"/>
    <w:rsid w:val="00834FB8"/>
    <w:pPr>
      <w:widowControl/>
      <w:adjustRightInd w:val="0"/>
      <w:spacing w:beforeLines="50"/>
      <w:ind w:firstLineChars="189" w:firstLine="454"/>
    </w:pPr>
    <w:rPr>
      <w:rFonts w:ascii="Calibri" w:hAnsi="Calibri" w:cs="Times New Roman"/>
      <w:iCs/>
      <w:lang w:bidi="en-US"/>
    </w:rPr>
  </w:style>
  <w:style w:type="paragraph" w:customStyle="1" w:styleId="33Char11105">
    <w:name w:val="样式 标题 3标题 3 Char条标题1.1.1 + 段前: 0.5 行"/>
    <w:basedOn w:val="3"/>
    <w:rsid w:val="00834FB8"/>
    <w:pPr>
      <w:keepLines/>
      <w:widowControl/>
      <w:tabs>
        <w:tab w:val="left" w:pos="1134"/>
        <w:tab w:val="left" w:pos="1200"/>
      </w:tabs>
      <w:adjustRightInd w:val="0"/>
      <w:spacing w:afterLines="50"/>
      <w:ind w:left="2268" w:hanging="1134"/>
    </w:pPr>
    <w:rPr>
      <w:bCs/>
      <w:kern w:val="2"/>
      <w:szCs w:val="22"/>
      <w:lang w:bidi="en-US"/>
    </w:rPr>
  </w:style>
  <w:style w:type="paragraph" w:customStyle="1" w:styleId="xl29">
    <w:name w:val="xl29"/>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afffffffff1">
    <w:name w:val="奇数页篇眉"/>
    <w:basedOn w:val="afd"/>
    <w:rsid w:val="00834FB8"/>
    <w:pPr>
      <w:widowControl/>
      <w:adjustRightInd w:val="0"/>
    </w:pPr>
    <w:rPr>
      <w:rFonts w:ascii="Calibri" w:hAnsi="Times New Roman" w:cs="Times New Roman"/>
      <w:kern w:val="2"/>
      <w:lang w:bidi="en-US"/>
    </w:rPr>
  </w:style>
  <w:style w:type="paragraph" w:customStyle="1" w:styleId="w2">
    <w:name w:val="w2"/>
    <w:basedOn w:val="a7"/>
    <w:rsid w:val="00834FB8"/>
    <w:pPr>
      <w:widowControl/>
      <w:tabs>
        <w:tab w:val="left" w:pos="630"/>
      </w:tabs>
      <w:adjustRightInd w:val="0"/>
      <w:spacing w:before="120" w:after="120" w:line="252" w:lineRule="auto"/>
    </w:pPr>
    <w:rPr>
      <w:rFonts w:ascii="Cambria" w:hAnsi="Cambria" w:cs="Times New Roman"/>
      <w:b/>
      <w:szCs w:val="20"/>
      <w:lang w:bidi="en-US"/>
    </w:rPr>
  </w:style>
  <w:style w:type="paragraph" w:customStyle="1" w:styleId="2f3">
    <w:name w:val="修订2"/>
    <w:uiPriority w:val="99"/>
    <w:rsid w:val="00834FB8"/>
    <w:pPr>
      <w:spacing w:after="200" w:line="276" w:lineRule="auto"/>
    </w:pPr>
    <w:rPr>
      <w:rFonts w:asciiTheme="minorHAnsi" w:eastAsiaTheme="minorEastAsia" w:hAnsiTheme="minorHAnsi" w:cstheme="minorBidi"/>
      <w:kern w:val="2"/>
      <w:sz w:val="21"/>
      <w:szCs w:val="24"/>
      <w:lang w:eastAsia="en-US" w:bidi="en-US"/>
    </w:rPr>
  </w:style>
  <w:style w:type="paragraph" w:customStyle="1" w:styleId="xl115">
    <w:name w:val="xl115"/>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Unicode MS" w:eastAsia="Arial Unicode MS" w:hAnsi="Arial Unicode MS" w:cs="Arial Unicode MS"/>
      <w:color w:val="FF0000"/>
      <w:sz w:val="20"/>
      <w:szCs w:val="20"/>
      <w:lang w:bidi="en-US"/>
    </w:rPr>
  </w:style>
  <w:style w:type="paragraph" w:customStyle="1" w:styleId="215">
    <w:name w:val="列表接续 21"/>
    <w:basedOn w:val="1fb"/>
    <w:rsid w:val="00834FB8"/>
    <w:pPr>
      <w:ind w:left="1080"/>
    </w:pPr>
  </w:style>
  <w:style w:type="paragraph" w:customStyle="1" w:styleId="CharCharCharCharCharCharCharCharChar11">
    <w:name w:val="Char Char Char Char Char Char Char Char Char11"/>
    <w:basedOn w:val="a7"/>
    <w:rsid w:val="00834FB8"/>
    <w:pPr>
      <w:widowControl/>
      <w:adjustRightInd w:val="0"/>
      <w:spacing w:after="160" w:line="240" w:lineRule="exact"/>
    </w:pPr>
    <w:rPr>
      <w:rFonts w:ascii="Arial" w:hAnsi="Arial" w:cs="Arial"/>
      <w:b/>
      <w:bCs/>
      <w:lang w:bidi="en-US"/>
    </w:rPr>
  </w:style>
  <w:style w:type="paragraph" w:customStyle="1" w:styleId="xl124">
    <w:name w:val="xl124"/>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Unicode MS" w:eastAsia="Arial Unicode MS" w:hAnsi="Arial Unicode MS" w:cs="Arial Unicode MS"/>
      <w:sz w:val="20"/>
      <w:szCs w:val="20"/>
      <w:lang w:bidi="en-US"/>
    </w:rPr>
  </w:style>
  <w:style w:type="paragraph" w:customStyle="1" w:styleId="115">
    <w:name w:val="样式 样式 标题 1 + 行距: 单倍行距 + 黑色 段前: 1.5 行"/>
    <w:basedOn w:val="a7"/>
    <w:rsid w:val="00834FB8"/>
    <w:pPr>
      <w:keepNext/>
      <w:pageBreakBefore/>
      <w:widowControl/>
      <w:numPr>
        <w:numId w:val="6"/>
      </w:numPr>
      <w:adjustRightInd w:val="0"/>
      <w:spacing w:after="400" w:line="360" w:lineRule="auto"/>
      <w:ind w:left="420" w:hanging="420"/>
      <w:jc w:val="center"/>
      <w:textAlignment w:val="baseline"/>
      <w:outlineLvl w:val="0"/>
    </w:pPr>
    <w:rPr>
      <w:rFonts w:ascii="Calibri" w:eastAsia="黑体" w:hAnsi="Calibri" w:cs="Times New Roman"/>
      <w:bCs/>
      <w:kern w:val="44"/>
      <w:sz w:val="32"/>
      <w:szCs w:val="20"/>
      <w:lang w:bidi="en-US"/>
    </w:rPr>
  </w:style>
  <w:style w:type="paragraph" w:customStyle="1" w:styleId="CharChar1Char">
    <w:name w:val="Char Char1 Char"/>
    <w:basedOn w:val="a7"/>
    <w:rsid w:val="00834FB8"/>
    <w:pPr>
      <w:widowControl/>
      <w:adjustRightInd w:val="0"/>
    </w:pPr>
    <w:rPr>
      <w:rFonts w:ascii="Calibri" w:hAnsi="Calibri" w:cs="Times New Roman"/>
      <w:lang w:bidi="en-US"/>
    </w:rPr>
  </w:style>
  <w:style w:type="paragraph" w:customStyle="1" w:styleId="afffffffff2">
    <w:name w:val="部分副题"/>
    <w:basedOn w:val="a7"/>
    <w:next w:val="a7"/>
    <w:rsid w:val="00834FB8"/>
    <w:pPr>
      <w:keepNext/>
      <w:widowControl/>
      <w:overflowPunct w:val="0"/>
      <w:autoSpaceDE w:val="0"/>
      <w:autoSpaceDN w:val="0"/>
      <w:adjustRightInd w:val="0"/>
      <w:spacing w:before="360" w:after="120"/>
      <w:jc w:val="center"/>
      <w:textAlignment w:val="baseline"/>
    </w:pPr>
    <w:rPr>
      <w:rFonts w:ascii="Arial" w:hAnsi="Arial" w:cs="Times New Roman"/>
      <w:i/>
      <w:kern w:val="28"/>
      <w:sz w:val="32"/>
      <w:szCs w:val="20"/>
      <w:lang w:bidi="en-US"/>
    </w:rPr>
  </w:style>
  <w:style w:type="paragraph" w:customStyle="1" w:styleId="xl82">
    <w:name w:val="xl82"/>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w:hAnsi="Arial" w:cs="Arial"/>
      <w:sz w:val="20"/>
      <w:szCs w:val="20"/>
      <w:lang w:bidi="en-US"/>
    </w:rPr>
  </w:style>
  <w:style w:type="paragraph" w:customStyle="1" w:styleId="1ff8">
    <w:name w:val="表格中1"/>
    <w:rsid w:val="00834FB8"/>
    <w:pPr>
      <w:tabs>
        <w:tab w:val="left" w:pos="2520"/>
        <w:tab w:val="left" w:pos="5040"/>
      </w:tabs>
      <w:spacing w:after="200" w:line="276" w:lineRule="auto"/>
      <w:jc w:val="both"/>
    </w:pPr>
    <w:rPr>
      <w:rFonts w:ascii="宋体" w:eastAsiaTheme="minorEastAsia" w:hAnsi="宋体" w:cstheme="minorBidi"/>
      <w:bCs/>
      <w:sz w:val="22"/>
      <w:szCs w:val="24"/>
      <w:lang w:eastAsia="en-US" w:bidi="en-US"/>
    </w:rPr>
  </w:style>
  <w:style w:type="paragraph" w:customStyle="1" w:styleId="a1">
    <w:name w:val="第二层"/>
    <w:basedOn w:val="a7"/>
    <w:rsid w:val="00834FB8"/>
    <w:pPr>
      <w:widowControl/>
      <w:numPr>
        <w:ilvl w:val="1"/>
        <w:numId w:val="1"/>
      </w:numPr>
      <w:tabs>
        <w:tab w:val="clear" w:pos="567"/>
      </w:tabs>
      <w:adjustRightInd w:val="0"/>
      <w:spacing w:beforeLines="50" w:line="360" w:lineRule="auto"/>
      <w:ind w:left="0" w:hanging="420"/>
      <w:outlineLvl w:val="1"/>
    </w:pPr>
    <w:rPr>
      <w:rFonts w:ascii="黑体" w:eastAsia="黑体" w:hAnsi="Calibri" w:cs="Times New Roman"/>
      <w:color w:val="000000"/>
      <w:sz w:val="28"/>
      <w:lang w:bidi="en-US"/>
    </w:rPr>
  </w:style>
  <w:style w:type="paragraph" w:customStyle="1" w:styleId="1200">
    <w:name w:val="样式 样式 标题 1 + 行距: 单倍行距 + 宋体 四号 行距: 固定值 20 磅"/>
    <w:basedOn w:val="a7"/>
    <w:rsid w:val="00834FB8"/>
    <w:pPr>
      <w:keepNext/>
      <w:keepLines/>
      <w:widowControl/>
      <w:adjustRightInd w:val="0"/>
      <w:spacing w:before="360" w:after="120" w:line="300" w:lineRule="exact"/>
      <w:outlineLvl w:val="0"/>
    </w:pPr>
    <w:rPr>
      <w:b/>
      <w:bCs/>
      <w:kern w:val="44"/>
      <w:sz w:val="28"/>
      <w:szCs w:val="20"/>
      <w:lang w:bidi="en-US"/>
    </w:rPr>
  </w:style>
  <w:style w:type="paragraph" w:customStyle="1" w:styleId="2f4">
    <w:name w:val="样式 小四 首行缩进:  2 字符"/>
    <w:basedOn w:val="a7"/>
    <w:rsid w:val="00834FB8"/>
    <w:pPr>
      <w:widowControl/>
      <w:adjustRightInd w:val="0"/>
      <w:spacing w:line="400" w:lineRule="exact"/>
    </w:pPr>
    <w:rPr>
      <w:rFonts w:ascii="Calibri" w:hAnsi="Calibri"/>
      <w:szCs w:val="20"/>
      <w:lang w:bidi="en-US"/>
    </w:rPr>
  </w:style>
  <w:style w:type="paragraph" w:customStyle="1" w:styleId="xl119">
    <w:name w:val="xl119"/>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textAlignment w:val="center"/>
    </w:pPr>
    <w:rPr>
      <w:rFonts w:ascii="Arial Unicode MS" w:eastAsia="Arial Unicode MS" w:hAnsi="Arial Unicode MS" w:cs="Arial Unicode MS"/>
      <w:color w:val="FF0000"/>
      <w:sz w:val="20"/>
      <w:szCs w:val="20"/>
      <w:lang w:bidi="en-US"/>
    </w:rPr>
  </w:style>
  <w:style w:type="paragraph" w:customStyle="1" w:styleId="xl80">
    <w:name w:val="xl80"/>
    <w:basedOn w:val="a7"/>
    <w:rsid w:val="00834FB8"/>
    <w:pPr>
      <w:widowControl/>
      <w:pBdr>
        <w:top w:val="single" w:sz="4" w:space="0" w:color="auto"/>
        <w:left w:val="single" w:sz="4" w:space="0" w:color="auto"/>
        <w:right w:val="single" w:sz="4" w:space="0" w:color="auto"/>
      </w:pBdr>
      <w:adjustRightInd w:val="0"/>
      <w:spacing w:before="100" w:beforeAutospacing="1" w:after="100" w:afterAutospacing="1"/>
      <w:jc w:val="center"/>
      <w:textAlignment w:val="center"/>
    </w:pPr>
    <w:rPr>
      <w:sz w:val="20"/>
      <w:szCs w:val="20"/>
      <w:lang w:bidi="en-US"/>
    </w:rPr>
  </w:style>
  <w:style w:type="paragraph" w:customStyle="1" w:styleId="xl59">
    <w:name w:val="xl59"/>
    <w:basedOn w:val="a7"/>
    <w:rsid w:val="00834FB8"/>
    <w:pPr>
      <w:widowControl/>
      <w:pBdr>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仿宋_GB2312" w:eastAsia="仿宋_GB2312"/>
      <w:color w:val="FF0000"/>
      <w:sz w:val="20"/>
      <w:szCs w:val="20"/>
      <w:lang w:bidi="en-US"/>
    </w:rPr>
  </w:style>
  <w:style w:type="paragraph" w:customStyle="1" w:styleId="CM11">
    <w:name w:val="CM11"/>
    <w:basedOn w:val="Default"/>
    <w:next w:val="Default"/>
    <w:rsid w:val="00834FB8"/>
    <w:pPr>
      <w:spacing w:line="466" w:lineRule="atLeast"/>
    </w:pPr>
    <w:rPr>
      <w:rFonts w:hAnsi="Calibri" w:cs="Times New Roman"/>
      <w:color w:val="auto"/>
    </w:rPr>
  </w:style>
  <w:style w:type="paragraph" w:customStyle="1" w:styleId="31113">
    <w:name w:val="样式 标题 3条标题1.1.1白鹤滩标题 3小标题 + 黑体"/>
    <w:basedOn w:val="3"/>
    <w:rsid w:val="00834FB8"/>
    <w:pPr>
      <w:keepLines/>
      <w:tabs>
        <w:tab w:val="left" w:pos="1230"/>
      </w:tabs>
      <w:adjustRightInd w:val="0"/>
      <w:spacing w:before="60"/>
      <w:ind w:firstLine="510"/>
      <w:jc w:val="both"/>
    </w:pPr>
    <w:rPr>
      <w:rFonts w:ascii="黑体" w:hAnsi="黑体" w:cs="Times New Roman"/>
      <w:bCs/>
      <w:szCs w:val="24"/>
      <w:lang w:bidi="en-US"/>
    </w:rPr>
  </w:style>
  <w:style w:type="paragraph" w:customStyle="1" w:styleId="XW2">
    <w:name w:val="XW标题2"/>
    <w:basedOn w:val="XW0"/>
    <w:next w:val="XW0"/>
    <w:rsid w:val="00834FB8"/>
    <w:pPr>
      <w:snapToGrid/>
      <w:spacing w:before="300" w:line="360" w:lineRule="auto"/>
      <w:ind w:firstLineChars="0" w:firstLine="0"/>
      <w:outlineLvl w:val="1"/>
    </w:pPr>
    <w:rPr>
      <w:rFonts w:ascii="Arial" w:eastAsia="黑体" w:hAnsi="Arial"/>
      <w:sz w:val="32"/>
      <w:szCs w:val="20"/>
    </w:rPr>
  </w:style>
  <w:style w:type="paragraph" w:customStyle="1" w:styleId="151">
    <w:name w:val="样式 宋体 八号 行距: 1.5 倍行距"/>
    <w:basedOn w:val="a7"/>
    <w:rsid w:val="00834FB8"/>
    <w:pPr>
      <w:pageBreakBefore/>
      <w:widowControl/>
      <w:adjustRightInd w:val="0"/>
      <w:spacing w:line="200" w:lineRule="exact"/>
    </w:pPr>
    <w:rPr>
      <w:sz w:val="10"/>
      <w:szCs w:val="20"/>
      <w:lang w:bidi="en-US"/>
    </w:rPr>
  </w:style>
  <w:style w:type="paragraph" w:customStyle="1" w:styleId="ParaCharCharCharChar">
    <w:name w:val="默认段落字体 Para Char Char Char Char"/>
    <w:basedOn w:val="a7"/>
    <w:rsid w:val="00834FB8"/>
    <w:pPr>
      <w:widowControl/>
      <w:adjustRightInd w:val="0"/>
    </w:pPr>
    <w:rPr>
      <w:rFonts w:ascii="Calibri" w:hAnsi="Calibri" w:cs="Times New Roman"/>
      <w:lang w:bidi="en-US"/>
    </w:rPr>
  </w:style>
  <w:style w:type="paragraph" w:customStyle="1" w:styleId="afffffffff3">
    <w:name w:val="标书四级标题"/>
    <w:basedOn w:val="a7"/>
    <w:rsid w:val="00834FB8"/>
    <w:pPr>
      <w:widowControl/>
      <w:tabs>
        <w:tab w:val="left" w:pos="851"/>
        <w:tab w:val="left" w:pos="1440"/>
      </w:tabs>
      <w:adjustRightInd w:val="0"/>
      <w:spacing w:line="360" w:lineRule="auto"/>
      <w:ind w:left="851" w:hanging="851"/>
    </w:pPr>
    <w:rPr>
      <w:rFonts w:ascii="Cambria" w:hAnsi="Cambria" w:cs="Times New Roman"/>
      <w:color w:val="000000"/>
      <w:szCs w:val="20"/>
      <w:lang w:bidi="en-US"/>
    </w:rPr>
  </w:style>
  <w:style w:type="paragraph" w:customStyle="1" w:styleId="xl140">
    <w:name w:val="xl140"/>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XWChar">
    <w:name w:val="XW正文 Char"/>
    <w:basedOn w:val="15"/>
    <w:rsid w:val="00834FB8"/>
    <w:pPr>
      <w:spacing w:after="0"/>
      <w:ind w:leftChars="0" w:left="0"/>
      <w:textAlignment w:val="baseline"/>
    </w:pPr>
    <w:rPr>
      <w:szCs w:val="20"/>
    </w:rPr>
  </w:style>
  <w:style w:type="paragraph" w:customStyle="1" w:styleId="afffffffff4">
    <w:name w:val="封面一致性程度标识"/>
    <w:rsid w:val="00834FB8"/>
    <w:pPr>
      <w:spacing w:before="440" w:after="200" w:line="400" w:lineRule="exact"/>
      <w:jc w:val="center"/>
    </w:pPr>
    <w:rPr>
      <w:rFonts w:ascii="宋体" w:eastAsiaTheme="minorEastAsia" w:hAnsiTheme="minorHAnsi" w:cstheme="minorBidi"/>
      <w:sz w:val="28"/>
      <w:szCs w:val="22"/>
      <w:lang w:eastAsia="en-US" w:bidi="en-US"/>
    </w:rPr>
  </w:style>
  <w:style w:type="paragraph" w:customStyle="1" w:styleId="a5">
    <w:name w:val="七级标题"/>
    <w:basedOn w:val="a7"/>
    <w:rsid w:val="00834FB8"/>
    <w:pPr>
      <w:widowControl/>
      <w:numPr>
        <w:ilvl w:val="6"/>
        <w:numId w:val="1"/>
      </w:numPr>
      <w:tabs>
        <w:tab w:val="clear" w:pos="1985"/>
      </w:tabs>
      <w:adjustRightInd w:val="0"/>
      <w:spacing w:line="312" w:lineRule="auto"/>
      <w:ind w:left="3420" w:hanging="420"/>
    </w:pPr>
    <w:rPr>
      <w:rFonts w:ascii="Calibri" w:hAnsi="Calibri" w:cs="Times New Roman"/>
      <w:color w:val="000000"/>
      <w:szCs w:val="21"/>
      <w:lang w:bidi="en-US"/>
    </w:rPr>
  </w:style>
  <w:style w:type="paragraph" w:customStyle="1" w:styleId="xl116">
    <w:name w:val="xl116"/>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textAlignment w:val="center"/>
    </w:pPr>
    <w:rPr>
      <w:rFonts w:ascii="Arial Unicode MS" w:eastAsia="Arial Unicode MS" w:hAnsi="Arial Unicode MS" w:cs="Arial Unicode MS"/>
      <w:sz w:val="20"/>
      <w:szCs w:val="20"/>
      <w:lang w:bidi="en-US"/>
    </w:rPr>
  </w:style>
  <w:style w:type="paragraph" w:customStyle="1" w:styleId="font8">
    <w:name w:val="font8"/>
    <w:basedOn w:val="a7"/>
    <w:rsid w:val="00834FB8"/>
    <w:pPr>
      <w:widowControl/>
      <w:adjustRightInd w:val="0"/>
      <w:spacing w:before="100" w:beforeAutospacing="1" w:after="100" w:afterAutospacing="1"/>
    </w:pPr>
    <w:rPr>
      <w:rFonts w:ascii="Arial" w:hAnsi="Arial" w:cs="Arial"/>
      <w:lang w:bidi="en-US"/>
    </w:rPr>
  </w:style>
  <w:style w:type="paragraph" w:customStyle="1" w:styleId="font6">
    <w:name w:val="font6"/>
    <w:basedOn w:val="a7"/>
    <w:rsid w:val="00834FB8"/>
    <w:pPr>
      <w:widowControl/>
      <w:adjustRightInd w:val="0"/>
      <w:spacing w:before="100" w:beforeAutospacing="1" w:after="100" w:afterAutospacing="1"/>
    </w:pPr>
    <w:rPr>
      <w:rFonts w:cs="Arial Unicode MS" w:hint="eastAsia"/>
      <w:szCs w:val="21"/>
      <w:lang w:bidi="en-US"/>
    </w:rPr>
  </w:style>
  <w:style w:type="paragraph" w:customStyle="1" w:styleId="wang">
    <w:name w:val="wang正文"/>
    <w:basedOn w:val="a7"/>
    <w:link w:val="wangCharChar"/>
    <w:rsid w:val="00834FB8"/>
    <w:pPr>
      <w:widowControl/>
      <w:tabs>
        <w:tab w:val="left" w:pos="6840"/>
      </w:tabs>
      <w:autoSpaceDE w:val="0"/>
      <w:autoSpaceDN w:val="0"/>
      <w:adjustRightInd w:val="0"/>
      <w:ind w:firstLine="480"/>
      <w:textAlignment w:val="baseline"/>
    </w:pPr>
    <w:rPr>
      <w:rFonts w:hAnsi="Calibri" w:cs="Times New Roman"/>
      <w:lang w:bidi="en-US"/>
    </w:rPr>
  </w:style>
  <w:style w:type="character" w:customStyle="1" w:styleId="wangCharChar">
    <w:name w:val="wang正文 Char Char"/>
    <w:link w:val="wang"/>
    <w:rsid w:val="00834FB8"/>
    <w:rPr>
      <w:rFonts w:ascii="宋体" w:eastAsia="宋体" w:hAnsi="Calibri" w:cs="Times New Roman"/>
      <w:kern w:val="0"/>
      <w:sz w:val="24"/>
      <w:lang w:eastAsia="en-US" w:bidi="en-US"/>
    </w:rPr>
  </w:style>
  <w:style w:type="paragraph" w:customStyle="1" w:styleId="xl109">
    <w:name w:val="xl109"/>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Arial Unicode MS" w:eastAsia="Arial Unicode MS" w:hAnsi="Arial Unicode MS" w:cs="Arial Unicode MS"/>
      <w:sz w:val="20"/>
      <w:szCs w:val="20"/>
      <w:lang w:bidi="en-US"/>
    </w:rPr>
  </w:style>
  <w:style w:type="paragraph" w:customStyle="1" w:styleId="xl105">
    <w:name w:val="xl105"/>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textAlignment w:val="center"/>
    </w:pPr>
    <w:rPr>
      <w:rFonts w:ascii="Arial Unicode MS" w:eastAsia="Arial Unicode MS" w:hAnsi="Arial Unicode MS" w:cs="Arial Unicode MS"/>
      <w:color w:val="000000"/>
      <w:sz w:val="20"/>
      <w:szCs w:val="20"/>
      <w:lang w:bidi="en-US"/>
    </w:rPr>
  </w:style>
  <w:style w:type="paragraph" w:customStyle="1" w:styleId="afffffffff5">
    <w:name w:val="编号结尾"/>
    <w:basedOn w:val="ad"/>
    <w:next w:val="a7"/>
    <w:rsid w:val="00834FB8"/>
    <w:pPr>
      <w:spacing w:after="240"/>
    </w:pPr>
  </w:style>
  <w:style w:type="paragraph" w:customStyle="1" w:styleId="n">
    <w:name w:val="n"/>
    <w:basedOn w:val="a7"/>
    <w:rsid w:val="00834FB8"/>
    <w:pPr>
      <w:widowControl/>
      <w:autoSpaceDE w:val="0"/>
      <w:autoSpaceDN w:val="0"/>
      <w:adjustRightInd w:val="0"/>
      <w:spacing w:line="400" w:lineRule="atLeast"/>
      <w:textAlignment w:val="baseline"/>
    </w:pPr>
    <w:rPr>
      <w:rFonts w:hAnsi="Cambria" w:cs="Times New Roman"/>
      <w:szCs w:val="20"/>
      <w:lang w:bidi="en-US"/>
    </w:rPr>
  </w:style>
  <w:style w:type="paragraph" w:customStyle="1" w:styleId="CharCharCharCharCharCharChar1">
    <w:name w:val="Char Char Char Char Char Char Char1"/>
    <w:basedOn w:val="a7"/>
    <w:rsid w:val="00834FB8"/>
    <w:pPr>
      <w:widowControl/>
      <w:adjustRightInd w:val="0"/>
    </w:pPr>
    <w:rPr>
      <w:rFonts w:ascii="Calibri" w:hAnsi="Calibri" w:cs="Times New Roman"/>
      <w:lang w:bidi="en-US"/>
    </w:rPr>
  </w:style>
  <w:style w:type="paragraph" w:customStyle="1" w:styleId="Blockquote">
    <w:name w:val="Blockquote"/>
    <w:basedOn w:val="a7"/>
    <w:rsid w:val="00834FB8"/>
    <w:pPr>
      <w:widowControl/>
      <w:autoSpaceDE w:val="0"/>
      <w:autoSpaceDN w:val="0"/>
      <w:adjustRightInd w:val="0"/>
      <w:spacing w:before="100" w:after="100"/>
      <w:ind w:left="360" w:right="360"/>
    </w:pPr>
    <w:rPr>
      <w:rFonts w:ascii="Calibri" w:hAnsi="Calibri" w:cs="Times New Roman"/>
      <w:szCs w:val="20"/>
      <w:lang w:bidi="en-US"/>
    </w:rPr>
  </w:style>
  <w:style w:type="paragraph" w:customStyle="1" w:styleId="xl32">
    <w:name w:val="xl32"/>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Calibri" w:eastAsia="Arial Unicode MS" w:hAnsi="Calibri" w:cs="Times New Roman"/>
      <w:sz w:val="16"/>
      <w:szCs w:val="16"/>
      <w:lang w:bidi="en-US"/>
    </w:rPr>
  </w:style>
  <w:style w:type="paragraph" w:customStyle="1" w:styleId="afffffffff6">
    <w:name w:val="本文格式"/>
    <w:basedOn w:val="a7"/>
    <w:rsid w:val="00834FB8"/>
    <w:pPr>
      <w:widowControl/>
      <w:adjustRightInd w:val="0"/>
      <w:spacing w:line="360" w:lineRule="exact"/>
      <w:ind w:firstLine="476"/>
      <w:textAlignment w:val="baseline"/>
    </w:pPr>
    <w:rPr>
      <w:rFonts w:ascii="Calibri" w:hAnsi="Calibri"/>
      <w:lang w:bidi="en-US"/>
    </w:rPr>
  </w:style>
  <w:style w:type="paragraph" w:customStyle="1" w:styleId="3111">
    <w:name w:val="正文文本缩进 3111"/>
    <w:basedOn w:val="a7"/>
    <w:rsid w:val="00834FB8"/>
    <w:pPr>
      <w:widowControl/>
      <w:adjustRightInd w:val="0"/>
      <w:spacing w:line="312" w:lineRule="auto"/>
      <w:ind w:firstLine="480"/>
      <w:textAlignment w:val="baseline"/>
    </w:pPr>
    <w:rPr>
      <w:rFonts w:ascii="Calibri" w:eastAsia="仿宋_GB2312" w:hAnsi="Calibri" w:cs="Times New Roman"/>
      <w:spacing w:val="-28"/>
      <w:szCs w:val="20"/>
      <w:lang w:bidi="en-US"/>
    </w:rPr>
  </w:style>
  <w:style w:type="paragraph" w:customStyle="1" w:styleId="afffffffff7">
    <w:name w:val="北海分级目录"/>
    <w:basedOn w:val="a7"/>
    <w:rsid w:val="00834FB8"/>
    <w:pPr>
      <w:widowControl/>
      <w:adjustRightInd w:val="0"/>
      <w:spacing w:line="360" w:lineRule="auto"/>
      <w:ind w:firstLine="480"/>
    </w:pPr>
    <w:rPr>
      <w:rFonts w:cs="Times New Roman"/>
      <w:lang w:bidi="en-US"/>
    </w:rPr>
  </w:style>
  <w:style w:type="paragraph" w:customStyle="1" w:styleId="2f5">
    <w:name w:val="2级标题"/>
    <w:basedOn w:val="a7"/>
    <w:qFormat/>
    <w:rsid w:val="00834FB8"/>
    <w:pPr>
      <w:widowControl/>
      <w:adjustRightInd w:val="0"/>
    </w:pPr>
    <w:rPr>
      <w:rFonts w:ascii="方正宋黑简体" w:eastAsia="方正宋黑简体" w:hAnsi="Calibri" w:cs="Times New Roman"/>
      <w:sz w:val="28"/>
      <w:lang w:bidi="en-US"/>
    </w:rPr>
  </w:style>
  <w:style w:type="paragraph" w:customStyle="1" w:styleId="xl28">
    <w:name w:val="xl28"/>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Calibri" w:eastAsia="Arial Unicode MS" w:hAnsi="Calibri" w:cs="Times New Roman"/>
      <w:sz w:val="20"/>
      <w:szCs w:val="20"/>
      <w:lang w:bidi="en-US"/>
    </w:rPr>
  </w:style>
  <w:style w:type="paragraph" w:customStyle="1" w:styleId="CharCharCharChar1">
    <w:name w:val="Char Char Char Char1"/>
    <w:basedOn w:val="a7"/>
    <w:rsid w:val="00834FB8"/>
    <w:pPr>
      <w:widowControl/>
      <w:adjustRightInd w:val="0"/>
      <w:spacing w:line="360" w:lineRule="auto"/>
    </w:pPr>
    <w:rPr>
      <w:rFonts w:ascii="Calibri" w:eastAsia="仿宋_GB2312" w:hAnsi="Calibri" w:cs="Times New Roman"/>
      <w:lang w:bidi="en-US"/>
    </w:rPr>
  </w:style>
  <w:style w:type="paragraph" w:customStyle="1" w:styleId="W3">
    <w:name w:val="W3"/>
    <w:basedOn w:val="a7"/>
    <w:rsid w:val="00834FB8"/>
    <w:pPr>
      <w:widowControl/>
      <w:tabs>
        <w:tab w:val="left" w:pos="840"/>
      </w:tabs>
      <w:adjustRightInd w:val="0"/>
      <w:spacing w:before="120" w:after="120" w:line="252" w:lineRule="auto"/>
      <w:ind w:left="1740" w:hanging="420"/>
    </w:pPr>
    <w:rPr>
      <w:rFonts w:ascii="Cambria" w:hAnsi="Cambria" w:cs="Times New Roman"/>
      <w:szCs w:val="20"/>
      <w:lang w:bidi="en-US"/>
    </w:rPr>
  </w:style>
  <w:style w:type="paragraph" w:customStyle="1" w:styleId="xl87">
    <w:name w:val="xl87"/>
    <w:basedOn w:val="a7"/>
    <w:rsid w:val="00834FB8"/>
    <w:pPr>
      <w:widowControl/>
      <w:adjustRightInd w:val="0"/>
      <w:spacing w:before="100" w:beforeAutospacing="1" w:after="100" w:afterAutospacing="1"/>
      <w:jc w:val="center"/>
      <w:textAlignment w:val="center"/>
    </w:pPr>
    <w:rPr>
      <w:rFonts w:ascii="幼圆" w:eastAsia="幼圆"/>
      <w:b/>
      <w:bCs/>
      <w:sz w:val="28"/>
      <w:szCs w:val="28"/>
      <w:lang w:bidi="en-US"/>
    </w:rPr>
  </w:style>
  <w:style w:type="paragraph" w:customStyle="1" w:styleId="afffffffff8">
    <w:name w:val="图片"/>
    <w:basedOn w:val="a7"/>
    <w:next w:val="af"/>
    <w:rsid w:val="00834FB8"/>
    <w:pPr>
      <w:keepNext/>
      <w:widowControl/>
      <w:overflowPunct w:val="0"/>
      <w:autoSpaceDE w:val="0"/>
      <w:autoSpaceDN w:val="0"/>
      <w:adjustRightInd w:val="0"/>
      <w:textAlignment w:val="baseline"/>
    </w:pPr>
    <w:rPr>
      <w:rFonts w:ascii="Calibri" w:hAnsi="Calibri" w:cs="Times New Roman"/>
      <w:sz w:val="20"/>
      <w:szCs w:val="20"/>
      <w:lang w:bidi="en-US"/>
    </w:rPr>
  </w:style>
  <w:style w:type="paragraph" w:customStyle="1" w:styleId="ST204">
    <w:name w:val="ST20_4"/>
    <w:basedOn w:val="a7"/>
    <w:qFormat/>
    <w:rsid w:val="00834FB8"/>
    <w:pPr>
      <w:widowControl/>
      <w:autoSpaceDE w:val="0"/>
      <w:autoSpaceDN w:val="0"/>
      <w:adjustRightInd w:val="0"/>
      <w:spacing w:line="252" w:lineRule="auto"/>
      <w:ind w:left="1680" w:hanging="420"/>
      <w:textAlignment w:val="baseline"/>
    </w:pPr>
    <w:rPr>
      <w:rFonts w:hAnsi="Tms Rmn" w:cs="Times New Roman"/>
      <w:szCs w:val="20"/>
      <w:lang w:bidi="en-US"/>
    </w:rPr>
  </w:style>
  <w:style w:type="paragraph" w:customStyle="1" w:styleId="xl62">
    <w:name w:val="xl62"/>
    <w:basedOn w:val="a7"/>
    <w:rsid w:val="00834FB8"/>
    <w:pPr>
      <w:widowControl/>
      <w:adjustRightInd w:val="0"/>
      <w:spacing w:before="100" w:beforeAutospacing="1" w:after="100" w:afterAutospacing="1"/>
      <w:textAlignment w:val="center"/>
    </w:pPr>
    <w:rPr>
      <w:sz w:val="20"/>
      <w:szCs w:val="20"/>
      <w:lang w:bidi="en-US"/>
    </w:rPr>
  </w:style>
  <w:style w:type="paragraph" w:customStyle="1" w:styleId="22XW2Char09978">
    <w:name w:val="样式 标题 2标题 2XW标题 2 Char + 首行缩进:  0.99 厘米 段前: 7.8 磅"/>
    <w:basedOn w:val="2"/>
    <w:rsid w:val="00834FB8"/>
    <w:pPr>
      <w:keepNext/>
      <w:keepLines/>
      <w:widowControl/>
      <w:adjustRightInd w:val="0"/>
      <w:spacing w:after="120"/>
    </w:pPr>
    <w:rPr>
      <w:rFonts w:ascii="宋体" w:eastAsia="宋体" w:hAnsi="宋体" w:cs="宋体"/>
      <w:b/>
      <w:szCs w:val="26"/>
      <w:lang w:bidi="en-US"/>
    </w:rPr>
  </w:style>
  <w:style w:type="paragraph" w:customStyle="1" w:styleId="XWCharChar1">
    <w:name w:val="XW正文 Char Char1"/>
    <w:basedOn w:val="15"/>
    <w:rsid w:val="00834FB8"/>
    <w:pPr>
      <w:spacing w:after="0"/>
      <w:ind w:leftChars="0" w:left="0"/>
      <w:textAlignment w:val="baseline"/>
    </w:pPr>
    <w:rPr>
      <w:szCs w:val="20"/>
    </w:rPr>
  </w:style>
  <w:style w:type="paragraph" w:customStyle="1" w:styleId="xl145">
    <w:name w:val="xl145"/>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CharCharCharCharCharCharCharCharCharCharCharCharCharCharCharCharCharCharCharCharChar">
    <w:name w:val="Char Char Char Char Char Char Char Char Char Char Char Char Char Char Char Char Char Char Char Char Char"/>
    <w:basedOn w:val="a7"/>
    <w:rsid w:val="00834FB8"/>
    <w:pPr>
      <w:widowControl/>
      <w:adjustRightInd w:val="0"/>
      <w:spacing w:after="160" w:line="240" w:lineRule="exact"/>
    </w:pPr>
    <w:rPr>
      <w:rFonts w:ascii="Arial" w:hAnsi="Arial" w:cs="Arial"/>
      <w:b/>
      <w:bCs/>
      <w:lang w:bidi="en-US"/>
    </w:rPr>
  </w:style>
  <w:style w:type="paragraph" w:customStyle="1" w:styleId="xl110">
    <w:name w:val="xl110"/>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jc w:val="center"/>
    </w:pPr>
    <w:rPr>
      <w:rFonts w:ascii="Arial Unicode MS" w:eastAsia="Arial Unicode MS" w:hAnsi="Arial Unicode MS" w:cs="Arial Unicode MS"/>
      <w:sz w:val="20"/>
      <w:szCs w:val="20"/>
      <w:lang w:bidi="en-US"/>
    </w:rPr>
  </w:style>
  <w:style w:type="paragraph" w:customStyle="1" w:styleId="CM17">
    <w:name w:val="CM17"/>
    <w:basedOn w:val="Default"/>
    <w:next w:val="Default"/>
    <w:rsid w:val="00834FB8"/>
    <w:pPr>
      <w:spacing w:line="468" w:lineRule="atLeast"/>
    </w:pPr>
    <w:rPr>
      <w:rFonts w:hAnsi="Calibri" w:cs="Times New Roman"/>
      <w:color w:val="auto"/>
    </w:rPr>
  </w:style>
  <w:style w:type="paragraph" w:customStyle="1" w:styleId="33XW3CharChar08578">
    <w:name w:val="样式 标题 3标题 3XW标题 3 CharChar + 首行缩进:  0.85 厘米 段前: 7.8 磅"/>
    <w:basedOn w:val="3"/>
    <w:rsid w:val="00834FB8"/>
    <w:pPr>
      <w:keepNext/>
      <w:keepLines/>
      <w:widowControl/>
      <w:adjustRightInd w:val="0"/>
      <w:spacing w:before="156" w:after="120"/>
    </w:pPr>
    <w:rPr>
      <w:bCs/>
      <w:szCs w:val="22"/>
      <w:lang w:bidi="en-US"/>
    </w:rPr>
  </w:style>
  <w:style w:type="paragraph" w:customStyle="1" w:styleId="Char1CharChar">
    <w:name w:val="Char1 Char Char"/>
    <w:basedOn w:val="a7"/>
    <w:rsid w:val="00834FB8"/>
    <w:pPr>
      <w:widowControl/>
      <w:adjustRightInd w:val="0"/>
    </w:pPr>
    <w:rPr>
      <w:rFonts w:ascii="Calibri" w:hAnsi="Calibri" w:cs="Times New Roman"/>
      <w:lang w:bidi="en-US"/>
    </w:rPr>
  </w:style>
  <w:style w:type="paragraph" w:customStyle="1" w:styleId="afffffffff9">
    <w:name w:val="三级条标题"/>
    <w:basedOn w:val="afffffffffa"/>
    <w:next w:val="a7"/>
    <w:rsid w:val="00834FB8"/>
    <w:pPr>
      <w:tabs>
        <w:tab w:val="left" w:pos="360"/>
        <w:tab w:val="left" w:pos="945"/>
        <w:tab w:val="left" w:pos="2100"/>
      </w:tabs>
      <w:ind w:left="2100" w:hanging="420"/>
      <w:outlineLvl w:val="4"/>
    </w:pPr>
  </w:style>
  <w:style w:type="paragraph" w:customStyle="1" w:styleId="afffffffffa">
    <w:name w:val="二级条标题"/>
    <w:basedOn w:val="a7"/>
    <w:next w:val="afff4"/>
    <w:rsid w:val="00834FB8"/>
    <w:pPr>
      <w:widowControl/>
      <w:tabs>
        <w:tab w:val="left" w:pos="720"/>
      </w:tabs>
      <w:adjustRightInd w:val="0"/>
      <w:outlineLvl w:val="3"/>
    </w:pPr>
    <w:rPr>
      <w:rFonts w:ascii="黑体" w:eastAsia="黑体" w:hAnsi="Calibri" w:cs="Times New Roman" w:hint="eastAsia"/>
      <w:b/>
      <w:szCs w:val="20"/>
      <w:lang w:bidi="en-US"/>
    </w:rPr>
  </w:style>
  <w:style w:type="paragraph" w:customStyle="1" w:styleId="CharCharCharCharCharCharCharCharCharCharCharCharChar">
    <w:name w:val="Char Char Char Char Char Char Char Char Char Char Char Char Char"/>
    <w:basedOn w:val="a7"/>
    <w:rsid w:val="00834FB8"/>
    <w:pPr>
      <w:widowControl/>
      <w:adjustRightInd w:val="0"/>
      <w:spacing w:line="252" w:lineRule="auto"/>
    </w:pPr>
    <w:rPr>
      <w:rFonts w:ascii="Cambria" w:hAnsi="Cambria" w:cs="Times New Roman"/>
      <w:lang w:bidi="en-US"/>
    </w:rPr>
  </w:style>
  <w:style w:type="paragraph" w:customStyle="1" w:styleId="afffffffffb">
    <w:name w:val="首页脚注"/>
    <w:basedOn w:val="afc"/>
    <w:rsid w:val="00834FB8"/>
    <w:pPr>
      <w:keepLines/>
      <w:widowControl/>
      <w:tabs>
        <w:tab w:val="clear" w:pos="4153"/>
        <w:tab w:val="clear" w:pos="8306"/>
        <w:tab w:val="center" w:pos="4320"/>
      </w:tabs>
      <w:overflowPunct w:val="0"/>
      <w:autoSpaceDE w:val="0"/>
      <w:autoSpaceDN w:val="0"/>
      <w:snapToGrid/>
      <w:spacing w:line="240" w:lineRule="auto"/>
      <w:jc w:val="center"/>
    </w:pPr>
    <w:rPr>
      <w:rFonts w:ascii="Calibri" w:hAnsi="Calibri"/>
      <w:sz w:val="20"/>
      <w:szCs w:val="20"/>
      <w:lang w:eastAsia="en-US" w:bidi="en-US"/>
    </w:rPr>
  </w:style>
  <w:style w:type="paragraph" w:customStyle="1" w:styleId="JY">
    <w:name w:val="JY的章标题"/>
    <w:basedOn w:val="a7"/>
    <w:rsid w:val="00834FB8"/>
    <w:pPr>
      <w:widowControl/>
      <w:numPr>
        <w:numId w:val="7"/>
      </w:numPr>
      <w:tabs>
        <w:tab w:val="left" w:pos="-105"/>
      </w:tabs>
      <w:adjustRightInd w:val="0"/>
      <w:ind w:left="2940" w:rightChars="-70" w:right="-147" w:hanging="420"/>
      <w:outlineLvl w:val="2"/>
    </w:pPr>
    <w:rPr>
      <w:rFonts w:cs="Times New Roman"/>
      <w:szCs w:val="20"/>
      <w:lang w:bidi="en-US"/>
    </w:rPr>
  </w:style>
  <w:style w:type="paragraph" w:customStyle="1" w:styleId="220">
    <w:name w:val="样式 样式 标题 2招标题 2 + 黑色 + (中文) 宋体 小四"/>
    <w:basedOn w:val="a7"/>
    <w:rsid w:val="00834FB8"/>
    <w:pPr>
      <w:keepNext/>
      <w:keepLines/>
      <w:widowControl/>
      <w:tabs>
        <w:tab w:val="left" w:pos="567"/>
        <w:tab w:val="left" w:pos="1040"/>
      </w:tabs>
      <w:adjustRightInd w:val="0"/>
      <w:spacing w:line="360" w:lineRule="auto"/>
      <w:ind w:firstLine="680"/>
      <w:outlineLvl w:val="1"/>
    </w:pPr>
    <w:rPr>
      <w:rFonts w:ascii="Calibri" w:hAnsi="Calibri" w:cs="Times New Roman"/>
      <w:color w:val="000000"/>
      <w:szCs w:val="20"/>
      <w:lang w:bidi="en-US"/>
    </w:rPr>
  </w:style>
  <w:style w:type="paragraph" w:customStyle="1" w:styleId="xl27">
    <w:name w:val="xl27"/>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Arial Unicode MS" w:eastAsia="Arial Unicode MS" w:hAnsi="Arial Unicode MS" w:cs="Arial Unicode MS"/>
      <w:sz w:val="16"/>
      <w:szCs w:val="16"/>
      <w:lang w:bidi="en-US"/>
    </w:rPr>
  </w:style>
  <w:style w:type="paragraph" w:customStyle="1" w:styleId="JY0">
    <w:name w:val="JY附件"/>
    <w:basedOn w:val="a7"/>
    <w:rsid w:val="00834FB8"/>
    <w:pPr>
      <w:widowControl/>
      <w:tabs>
        <w:tab w:val="left" w:pos="-288"/>
      </w:tabs>
      <w:adjustRightInd w:val="0"/>
      <w:spacing w:before="120" w:line="480" w:lineRule="exact"/>
      <w:ind w:left="420" w:hanging="420"/>
      <w:outlineLvl w:val="0"/>
    </w:pPr>
    <w:rPr>
      <w:rFonts w:ascii="黑体" w:eastAsia="黑体" w:hAnsi="Calibri" w:cs="Times New Roman"/>
      <w:snapToGrid w:val="0"/>
      <w:color w:val="000000"/>
      <w:sz w:val="30"/>
      <w:szCs w:val="20"/>
      <w:lang w:bidi="en-US"/>
    </w:rPr>
  </w:style>
  <w:style w:type="paragraph" w:customStyle="1" w:styleId="font20">
    <w:name w:val="font20"/>
    <w:basedOn w:val="a7"/>
    <w:rsid w:val="00834FB8"/>
    <w:pPr>
      <w:widowControl/>
      <w:adjustRightInd w:val="0"/>
      <w:spacing w:before="100" w:beforeAutospacing="1" w:after="100" w:afterAutospacing="1"/>
    </w:pPr>
    <w:rPr>
      <w:rFonts w:cs="Arial Unicode MS" w:hint="eastAsia"/>
      <w:color w:val="000000"/>
      <w:sz w:val="20"/>
      <w:szCs w:val="20"/>
      <w:lang w:bidi="en-US"/>
    </w:rPr>
  </w:style>
  <w:style w:type="paragraph" w:customStyle="1" w:styleId="xl63">
    <w:name w:val="xl63"/>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w:hAnsi="Arial" w:cs="Arial"/>
      <w:sz w:val="20"/>
      <w:szCs w:val="20"/>
      <w:lang w:bidi="en-US"/>
    </w:rPr>
  </w:style>
  <w:style w:type="paragraph" w:customStyle="1" w:styleId="xl30">
    <w:name w:val="xl30"/>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Calibri" w:eastAsia="Arial Unicode MS" w:hAnsi="Calibri" w:cs="Times New Roman"/>
      <w:sz w:val="20"/>
      <w:szCs w:val="20"/>
      <w:lang w:bidi="en-US"/>
    </w:rPr>
  </w:style>
  <w:style w:type="paragraph" w:customStyle="1" w:styleId="366">
    <w:name w:val="样式 标题 3 + 段前: 6 磅 段后: 6 磅"/>
    <w:basedOn w:val="3"/>
    <w:rsid w:val="00834FB8"/>
    <w:pPr>
      <w:keepNext/>
      <w:keepLines/>
      <w:adjustRightInd w:val="0"/>
      <w:spacing w:beforeLines="100"/>
      <w:jc w:val="both"/>
    </w:pPr>
    <w:rPr>
      <w:rFonts w:ascii="Cambria" w:hAnsi="Cambria"/>
      <w:bCs/>
      <w:kern w:val="2"/>
      <w:szCs w:val="22"/>
      <w:lang w:bidi="en-US"/>
    </w:rPr>
  </w:style>
  <w:style w:type="paragraph" w:customStyle="1" w:styleId="afffffffffc">
    <w:name w:val="缺省文本"/>
    <w:rsid w:val="00834FB8"/>
    <w:pPr>
      <w:widowControl w:val="0"/>
      <w:autoSpaceDE w:val="0"/>
      <w:autoSpaceDN w:val="0"/>
      <w:adjustRightInd w:val="0"/>
      <w:spacing w:after="200" w:line="252" w:lineRule="auto"/>
    </w:pPr>
    <w:rPr>
      <w:rFonts w:ascii="Cambria" w:eastAsiaTheme="minorEastAsia" w:hAnsi="Cambria" w:cstheme="minorBidi"/>
      <w:color w:val="000000"/>
      <w:sz w:val="24"/>
      <w:szCs w:val="22"/>
      <w:lang w:eastAsia="en-US" w:bidi="en-US"/>
    </w:rPr>
  </w:style>
  <w:style w:type="paragraph" w:customStyle="1" w:styleId="00">
    <w:name w:val="样式 正文0 + 宋体 黑色"/>
    <w:basedOn w:val="01"/>
    <w:rsid w:val="00834FB8"/>
    <w:rPr>
      <w:rFonts w:ascii="宋体" w:hAnsi="宋体"/>
      <w:color w:val="000000"/>
    </w:rPr>
  </w:style>
  <w:style w:type="paragraph" w:customStyle="1" w:styleId="01">
    <w:name w:val="正文0"/>
    <w:basedOn w:val="a7"/>
    <w:rsid w:val="00834FB8"/>
    <w:pPr>
      <w:widowControl/>
      <w:tabs>
        <w:tab w:val="left" w:pos="851"/>
      </w:tabs>
      <w:adjustRightInd w:val="0"/>
      <w:spacing w:line="360" w:lineRule="auto"/>
      <w:ind w:firstLine="482"/>
    </w:pPr>
    <w:rPr>
      <w:rFonts w:ascii="Calibri" w:hAnsi="Calibri" w:cs="Times New Roman"/>
      <w:szCs w:val="20"/>
      <w:lang w:bidi="en-US"/>
    </w:rPr>
  </w:style>
  <w:style w:type="paragraph" w:customStyle="1" w:styleId="afffffffffd">
    <w:name w:val="附表"/>
    <w:next w:val="a7"/>
    <w:rsid w:val="00834FB8"/>
    <w:pPr>
      <w:tabs>
        <w:tab w:val="left" w:pos="300"/>
      </w:tabs>
      <w:spacing w:before="120" w:after="200" w:line="480" w:lineRule="exact"/>
      <w:ind w:left="300" w:hanging="300"/>
      <w:jc w:val="center"/>
      <w:outlineLvl w:val="0"/>
    </w:pPr>
    <w:rPr>
      <w:rFonts w:ascii="宋体" w:eastAsia="黑体" w:hAnsi="宋体" w:cstheme="minorBidi"/>
      <w:kern w:val="2"/>
      <w:sz w:val="24"/>
      <w:szCs w:val="24"/>
      <w:lang w:eastAsia="en-US" w:bidi="en-US"/>
    </w:rPr>
  </w:style>
  <w:style w:type="paragraph" w:customStyle="1" w:styleId="xl146">
    <w:name w:val="xl146"/>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pPr>
    <w:rPr>
      <w:rFonts w:ascii="Arial Unicode MS" w:eastAsia="Arial Unicode MS" w:hAnsi="Arial Unicode MS" w:cs="Arial Unicode MS"/>
      <w:color w:val="FF0000"/>
      <w:sz w:val="20"/>
      <w:szCs w:val="20"/>
      <w:lang w:bidi="en-US"/>
    </w:rPr>
  </w:style>
  <w:style w:type="paragraph" w:customStyle="1" w:styleId="font16">
    <w:name w:val="font16"/>
    <w:basedOn w:val="a7"/>
    <w:rsid w:val="00834FB8"/>
    <w:pPr>
      <w:widowControl/>
      <w:adjustRightInd w:val="0"/>
      <w:spacing w:before="100" w:beforeAutospacing="1" w:after="100" w:afterAutospacing="1"/>
    </w:pPr>
    <w:rPr>
      <w:rFonts w:ascii="Calibri" w:eastAsia="Arial Unicode MS" w:hAnsi="Calibri" w:cs="Times New Roman"/>
      <w:lang w:bidi="en-US"/>
    </w:rPr>
  </w:style>
  <w:style w:type="paragraph" w:customStyle="1" w:styleId="2175">
    <w:name w:val="样式 首行缩进:  2 字符 行距: 多倍行距 1.75 字行"/>
    <w:basedOn w:val="a7"/>
    <w:rsid w:val="00834FB8"/>
    <w:pPr>
      <w:widowControl/>
      <w:adjustRightInd w:val="0"/>
      <w:spacing w:line="420" w:lineRule="auto"/>
      <w:ind w:firstLine="480"/>
    </w:pPr>
    <w:rPr>
      <w:rFonts w:ascii="Calibri" w:hAnsi="Calibri"/>
      <w:lang w:bidi="he-IL"/>
    </w:rPr>
  </w:style>
  <w:style w:type="paragraph" w:customStyle="1" w:styleId="410">
    <w:name w:val="列表接续 41"/>
    <w:basedOn w:val="1fb"/>
    <w:rsid w:val="00834FB8"/>
    <w:pPr>
      <w:ind w:left="1800"/>
    </w:pPr>
  </w:style>
  <w:style w:type="paragraph" w:customStyle="1" w:styleId="font11">
    <w:name w:val="font11"/>
    <w:basedOn w:val="a7"/>
    <w:rsid w:val="00834FB8"/>
    <w:pPr>
      <w:widowControl/>
      <w:adjustRightInd w:val="0"/>
      <w:spacing w:before="100" w:beforeAutospacing="1" w:after="100" w:afterAutospacing="1"/>
    </w:pPr>
    <w:rPr>
      <w:rFonts w:cs="Arial Unicode MS" w:hint="eastAsia"/>
      <w:sz w:val="20"/>
      <w:szCs w:val="20"/>
      <w:lang w:bidi="en-US"/>
    </w:rPr>
  </w:style>
  <w:style w:type="paragraph" w:customStyle="1" w:styleId="ParaChar">
    <w:name w:val="默认段落字体 Para Char"/>
    <w:basedOn w:val="a7"/>
    <w:rsid w:val="00834FB8"/>
    <w:pPr>
      <w:widowControl/>
      <w:adjustRightInd w:val="0"/>
    </w:pPr>
    <w:rPr>
      <w:rFonts w:ascii="Calibri" w:hAnsi="Calibri" w:cs="Times New Roman"/>
      <w:lang w:bidi="en-US"/>
    </w:rPr>
  </w:style>
  <w:style w:type="paragraph" w:customStyle="1" w:styleId="d2">
    <w:name w:val="d正文首行缩进 2 字符"/>
    <w:rsid w:val="00834FB8"/>
    <w:pPr>
      <w:spacing w:after="200" w:line="360" w:lineRule="auto"/>
      <w:ind w:firstLineChars="200" w:firstLine="200"/>
    </w:pPr>
    <w:rPr>
      <w:rFonts w:asciiTheme="minorHAnsi" w:eastAsiaTheme="minorEastAsia" w:hAnsiTheme="minorHAnsi" w:cstheme="minorBidi"/>
      <w:kern w:val="2"/>
      <w:sz w:val="24"/>
      <w:szCs w:val="24"/>
      <w:lang w:eastAsia="en-US" w:bidi="en-US"/>
    </w:rPr>
  </w:style>
  <w:style w:type="paragraph" w:customStyle="1" w:styleId="20505">
    <w:name w:val="样式 标题 2 + 三号 段前: 0.5 行 段后: 0.5 行"/>
    <w:basedOn w:val="2"/>
    <w:rsid w:val="00834FB8"/>
    <w:pPr>
      <w:widowControl/>
      <w:pBdr>
        <w:bottom w:val="single" w:sz="4" w:space="1" w:color="622423"/>
      </w:pBdr>
      <w:adjustRightInd w:val="0"/>
      <w:spacing w:before="400" w:after="200"/>
    </w:pPr>
    <w:rPr>
      <w:rFonts w:ascii="Cambria" w:eastAsia="宋体" w:hAnsi="Cambria" w:cs="宋体"/>
      <w:caps/>
      <w:color w:val="632423"/>
      <w:spacing w:val="15"/>
      <w:sz w:val="24"/>
      <w:szCs w:val="26"/>
      <w:lang w:bidi="en-US"/>
    </w:rPr>
  </w:style>
  <w:style w:type="paragraph" w:customStyle="1" w:styleId="font18">
    <w:name w:val="font18"/>
    <w:basedOn w:val="a7"/>
    <w:rsid w:val="00834FB8"/>
    <w:pPr>
      <w:widowControl/>
      <w:adjustRightInd w:val="0"/>
      <w:spacing w:before="100" w:beforeAutospacing="1" w:after="100" w:afterAutospacing="1"/>
    </w:pPr>
    <w:rPr>
      <w:rFonts w:cs="Arial Unicode MS" w:hint="eastAsia"/>
      <w:i/>
      <w:iCs/>
      <w:color w:val="FF0000"/>
      <w:lang w:bidi="en-US"/>
    </w:rPr>
  </w:style>
  <w:style w:type="paragraph" w:customStyle="1" w:styleId="afffffffffe">
    <w:name w:val="部分标题"/>
    <w:basedOn w:val="affffff1"/>
    <w:next w:val="afffffffff2"/>
    <w:rsid w:val="00834FB8"/>
    <w:pPr>
      <w:spacing w:before="600"/>
      <w:jc w:val="center"/>
    </w:pPr>
  </w:style>
  <w:style w:type="paragraph" w:customStyle="1" w:styleId="affffffffff">
    <w:name w:val="插图"/>
    <w:basedOn w:val="a7"/>
    <w:next w:val="a7"/>
    <w:rsid w:val="00834FB8"/>
    <w:pPr>
      <w:widowControl/>
      <w:adjustRightInd w:val="0"/>
      <w:spacing w:after="120" w:line="360" w:lineRule="auto"/>
      <w:jc w:val="center"/>
    </w:pPr>
    <w:rPr>
      <w:rFonts w:ascii="仿宋_GB2312" w:eastAsia="仿宋_GB2312" w:hAnsi="Calibri"/>
      <w:szCs w:val="20"/>
      <w:lang w:bidi="en-US"/>
    </w:rPr>
  </w:style>
  <w:style w:type="paragraph" w:customStyle="1" w:styleId="CM147">
    <w:name w:val="CM147"/>
    <w:basedOn w:val="Default"/>
    <w:next w:val="Default"/>
    <w:rsid w:val="00834FB8"/>
    <w:pPr>
      <w:spacing w:after="170"/>
    </w:pPr>
    <w:rPr>
      <w:rFonts w:hAnsi="Calibri" w:cs="Times New Roman"/>
      <w:color w:val="auto"/>
    </w:rPr>
  </w:style>
  <w:style w:type="paragraph" w:customStyle="1" w:styleId="xl100">
    <w:name w:val="xl100"/>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jc w:val="center"/>
    </w:pPr>
    <w:rPr>
      <w:rFonts w:ascii="Arial Unicode MS" w:eastAsia="Arial Unicode MS" w:hAnsi="Arial Unicode MS" w:cs="Arial Unicode MS"/>
      <w:color w:val="000000"/>
      <w:sz w:val="20"/>
      <w:szCs w:val="20"/>
      <w:lang w:bidi="en-US"/>
    </w:rPr>
  </w:style>
  <w:style w:type="paragraph" w:customStyle="1" w:styleId="xl144">
    <w:name w:val="xl144"/>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pPr>
    <w:rPr>
      <w:rFonts w:ascii="Arial Unicode MS" w:eastAsia="Arial Unicode MS" w:hAnsi="Arial Unicode MS" w:cs="Arial Unicode MS"/>
      <w:color w:val="FF0000"/>
      <w:sz w:val="20"/>
      <w:szCs w:val="20"/>
      <w:lang w:bidi="en-US"/>
    </w:rPr>
  </w:style>
  <w:style w:type="paragraph" w:customStyle="1" w:styleId="xl150">
    <w:name w:val="xl150"/>
    <w:basedOn w:val="a7"/>
    <w:rsid w:val="00834FB8"/>
    <w:pPr>
      <w:widowControl/>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affffffffff0">
    <w:name w:val="章"/>
    <w:basedOn w:val="1ff6"/>
    <w:next w:val="1"/>
    <w:rsid w:val="00834FB8"/>
    <w:pPr>
      <w:autoSpaceDE w:val="0"/>
      <w:autoSpaceDN w:val="0"/>
      <w:spacing w:line="0" w:lineRule="atLeast"/>
      <w:ind w:firstLine="454"/>
      <w:jc w:val="left"/>
    </w:pPr>
    <w:rPr>
      <w:rFonts w:ascii="Times New Roman"/>
    </w:rPr>
  </w:style>
  <w:style w:type="paragraph" w:customStyle="1" w:styleId="ParaCharCharCharCharCharCharChar">
    <w:name w:val="默认段落字体 Para Char Char Char Char Char Char Char"/>
    <w:basedOn w:val="a7"/>
    <w:rsid w:val="00834FB8"/>
    <w:pPr>
      <w:widowControl/>
      <w:adjustRightInd w:val="0"/>
    </w:pPr>
    <w:rPr>
      <w:rFonts w:ascii="Calibri" w:hAnsi="Calibri" w:cs="Times New Roman"/>
      <w:lang w:bidi="en-US"/>
    </w:rPr>
  </w:style>
  <w:style w:type="paragraph" w:customStyle="1" w:styleId="46">
    <w:name w:val="标题4"/>
    <w:basedOn w:val="a7"/>
    <w:link w:val="4CharChar0"/>
    <w:rsid w:val="00834FB8"/>
    <w:pPr>
      <w:widowControl/>
      <w:tabs>
        <w:tab w:val="left" w:pos="567"/>
      </w:tabs>
      <w:adjustRightInd w:val="0"/>
      <w:spacing w:line="400" w:lineRule="atLeast"/>
      <w:jc w:val="center"/>
    </w:pPr>
    <w:rPr>
      <w:rFonts w:cs="Times New Roman"/>
      <w:szCs w:val="21"/>
      <w:lang w:bidi="en-US"/>
    </w:rPr>
  </w:style>
  <w:style w:type="character" w:customStyle="1" w:styleId="4CharChar0">
    <w:name w:val="标题4 Char Char"/>
    <w:link w:val="46"/>
    <w:rsid w:val="00834FB8"/>
    <w:rPr>
      <w:rFonts w:ascii="宋体" w:eastAsia="宋体" w:hAnsi="宋体" w:cs="Times New Roman"/>
      <w:kern w:val="0"/>
      <w:sz w:val="24"/>
      <w:szCs w:val="21"/>
      <w:lang w:eastAsia="en-US" w:bidi="en-US"/>
    </w:rPr>
  </w:style>
  <w:style w:type="paragraph" w:customStyle="1" w:styleId="411">
    <w:name w:val="列表编号 41"/>
    <w:basedOn w:val="ad"/>
    <w:rsid w:val="00834FB8"/>
    <w:pPr>
      <w:ind w:left="1800"/>
    </w:pPr>
  </w:style>
  <w:style w:type="paragraph" w:customStyle="1" w:styleId="xl45">
    <w:name w:val="xl45"/>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Arial Unicode MS" w:eastAsia="Arial Unicode MS" w:hAnsi="Arial Unicode MS" w:cs="创艺简楷体"/>
      <w:b/>
      <w:bCs/>
      <w:sz w:val="20"/>
      <w:szCs w:val="20"/>
      <w:lang w:bidi="en-US"/>
    </w:rPr>
  </w:style>
  <w:style w:type="paragraph" w:customStyle="1" w:styleId="bf10">
    <w:name w:val="bf1"/>
    <w:basedOn w:val="a7"/>
    <w:rsid w:val="00834FB8"/>
    <w:pPr>
      <w:widowControl/>
      <w:autoSpaceDE w:val="0"/>
      <w:autoSpaceDN w:val="0"/>
      <w:adjustRightInd w:val="0"/>
      <w:spacing w:beforeLines="50" w:afterLines="50" w:line="240" w:lineRule="atLeast"/>
    </w:pPr>
    <w:rPr>
      <w:rFonts w:ascii="Arial" w:hAnsi="Arial" w:cs="Arial"/>
      <w:b/>
      <w:color w:val="000000"/>
      <w:spacing w:val="10"/>
      <w:sz w:val="30"/>
      <w:lang w:bidi="en-US"/>
    </w:rPr>
  </w:style>
  <w:style w:type="paragraph" w:customStyle="1" w:styleId="241">
    <w:name w:val="样式 正文文本缩进 + 四号 行距: 固定值 24 磅"/>
    <w:basedOn w:val="15"/>
    <w:rsid w:val="00834FB8"/>
    <w:pPr>
      <w:spacing w:line="480" w:lineRule="exact"/>
      <w:ind w:leftChars="0" w:left="0" w:firstLineChars="204" w:firstLine="204"/>
    </w:pPr>
    <w:rPr>
      <w:rFonts w:cs="宋体"/>
      <w:sz w:val="28"/>
      <w:szCs w:val="20"/>
    </w:rPr>
  </w:style>
  <w:style w:type="paragraph" w:customStyle="1" w:styleId="73">
    <w:name w:val="样式7"/>
    <w:basedOn w:val="afc"/>
    <w:rsid w:val="00834FB8"/>
    <w:pPr>
      <w:widowControl/>
      <w:pBdr>
        <w:top w:val="single" w:sz="4" w:space="1" w:color="auto"/>
      </w:pBdr>
      <w:tabs>
        <w:tab w:val="clear" w:pos="4153"/>
      </w:tabs>
      <w:spacing w:line="240" w:lineRule="auto"/>
      <w:jc w:val="both"/>
      <w:textAlignment w:val="auto"/>
    </w:pPr>
    <w:rPr>
      <w:rFonts w:ascii="Calibri" w:hAnsi="Calibri"/>
      <w:szCs w:val="20"/>
      <w:lang w:val="zh-CN" w:eastAsia="en-US" w:bidi="en-US"/>
    </w:rPr>
  </w:style>
  <w:style w:type="paragraph" w:customStyle="1" w:styleId="Char1CharCharChar1CharCharChar">
    <w:name w:val="Char1 Char Char Char1 Char Char Char"/>
    <w:basedOn w:val="a7"/>
    <w:rsid w:val="00834FB8"/>
    <w:pPr>
      <w:widowControl/>
      <w:adjustRightInd w:val="0"/>
      <w:spacing w:line="360" w:lineRule="auto"/>
    </w:pPr>
    <w:rPr>
      <w:lang w:bidi="en-US"/>
    </w:rPr>
  </w:style>
  <w:style w:type="paragraph" w:customStyle="1" w:styleId="XW5">
    <w:name w:val="XW表名"/>
    <w:basedOn w:val="1"/>
    <w:rsid w:val="00834FB8"/>
    <w:pPr>
      <w:widowControl/>
      <w:adjustRightInd w:val="0"/>
      <w:spacing w:beforeLines="50" w:after="80" w:line="240" w:lineRule="auto"/>
      <w:ind w:left="0"/>
      <w:outlineLvl w:val="9"/>
    </w:pPr>
    <w:rPr>
      <w:rFonts w:ascii="Cambria" w:hAnsi="Times New Roman" w:cs="Times New Roman"/>
      <w:sz w:val="24"/>
      <w:szCs w:val="28"/>
      <w:lang w:bidi="en-US"/>
    </w:rPr>
  </w:style>
  <w:style w:type="paragraph" w:customStyle="1" w:styleId="xl125">
    <w:name w:val="xl125"/>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Unicode MS" w:eastAsia="Arial Unicode MS" w:hAnsi="Arial Unicode MS" w:cs="Arial Unicode MS"/>
      <w:color w:val="FF0000"/>
      <w:sz w:val="20"/>
      <w:szCs w:val="20"/>
      <w:lang w:bidi="en-US"/>
    </w:rPr>
  </w:style>
  <w:style w:type="paragraph" w:customStyle="1" w:styleId="5-">
    <w:name w:val="标书5-编号"/>
    <w:basedOn w:val="6-"/>
    <w:rsid w:val="00834FB8"/>
    <w:pPr>
      <w:numPr>
        <w:numId w:val="8"/>
      </w:numPr>
      <w:tabs>
        <w:tab w:val="clear" w:pos="1004"/>
        <w:tab w:val="left" w:pos="1050"/>
      </w:tabs>
      <w:ind w:left="360" w:hanging="360"/>
      <w:outlineLvl w:val="4"/>
    </w:pPr>
  </w:style>
  <w:style w:type="paragraph" w:customStyle="1" w:styleId="xl99">
    <w:name w:val="xl99"/>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Unicode MS" w:eastAsia="Arial Unicode MS" w:hAnsi="Arial Unicode MS" w:cs="Arial Unicode MS"/>
      <w:color w:val="000000"/>
      <w:sz w:val="20"/>
      <w:szCs w:val="20"/>
      <w:lang w:bidi="en-US"/>
    </w:rPr>
  </w:style>
  <w:style w:type="paragraph" w:customStyle="1" w:styleId="xl130">
    <w:name w:val="xl130"/>
    <w:basedOn w:val="a7"/>
    <w:rsid w:val="00834FB8"/>
    <w:pPr>
      <w:widowControl/>
      <w:adjustRightInd w:val="0"/>
      <w:spacing w:before="100" w:beforeAutospacing="1" w:after="100" w:afterAutospacing="1"/>
      <w:textAlignment w:val="center"/>
    </w:pPr>
    <w:rPr>
      <w:rFonts w:cs="Arial Unicode MS" w:hint="eastAsia"/>
      <w:szCs w:val="21"/>
      <w:lang w:bidi="en-US"/>
    </w:rPr>
  </w:style>
  <w:style w:type="paragraph" w:customStyle="1" w:styleId="xl120">
    <w:name w:val="xl120"/>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Unicode MS" w:eastAsia="Arial Unicode MS" w:hAnsi="Arial Unicode MS" w:cs="Arial Unicode MS"/>
      <w:color w:val="FF0000"/>
      <w:sz w:val="20"/>
      <w:szCs w:val="20"/>
      <w:lang w:bidi="en-US"/>
    </w:rPr>
  </w:style>
  <w:style w:type="paragraph" w:customStyle="1" w:styleId="p0">
    <w:name w:val="p0"/>
    <w:basedOn w:val="a7"/>
    <w:rsid w:val="00834FB8"/>
    <w:pPr>
      <w:widowControl/>
      <w:adjustRightInd w:val="0"/>
    </w:pPr>
    <w:rPr>
      <w:rFonts w:ascii="Calibri" w:hAnsi="Calibri" w:cs="Times New Roman"/>
      <w:szCs w:val="21"/>
      <w:lang w:bidi="en-US"/>
    </w:rPr>
  </w:style>
  <w:style w:type="paragraph" w:customStyle="1" w:styleId="511">
    <w:name w:val="列表 51"/>
    <w:basedOn w:val="List1"/>
    <w:rsid w:val="00834FB8"/>
    <w:pPr>
      <w:tabs>
        <w:tab w:val="clear" w:pos="720"/>
        <w:tab w:val="left" w:pos="2160"/>
      </w:tabs>
      <w:ind w:left="2160"/>
    </w:pPr>
  </w:style>
  <w:style w:type="paragraph" w:customStyle="1" w:styleId="1-">
    <w:name w:val="标书1-一级标题"/>
    <w:basedOn w:val="1"/>
    <w:next w:val="6-"/>
    <w:rsid w:val="00834FB8"/>
    <w:pPr>
      <w:widowControl/>
      <w:numPr>
        <w:numId w:val="2"/>
      </w:numPr>
      <w:adjustRightInd w:val="0"/>
      <w:spacing w:beforeLines="50" w:after="240" w:line="360" w:lineRule="auto"/>
      <w:ind w:left="900"/>
    </w:pPr>
    <w:rPr>
      <w:rFonts w:ascii="黑体" w:hAnsi="Times New Roman" w:cs="Times New Roman"/>
      <w:sz w:val="32"/>
      <w:szCs w:val="28"/>
      <w:lang w:bidi="en-US"/>
    </w:rPr>
  </w:style>
  <w:style w:type="paragraph" w:customStyle="1" w:styleId="Charff5">
    <w:name w:val="Char"/>
    <w:basedOn w:val="a7"/>
    <w:link w:val="CharCharf"/>
    <w:rsid w:val="00834FB8"/>
    <w:pPr>
      <w:widowControl/>
      <w:adjustRightInd w:val="0"/>
    </w:pPr>
    <w:rPr>
      <w:rFonts w:ascii="Calibri" w:hAnsi="Calibri" w:cs="Times New Roman"/>
      <w:lang w:bidi="en-US"/>
    </w:rPr>
  </w:style>
  <w:style w:type="character" w:customStyle="1" w:styleId="CharCharf">
    <w:name w:val="Char Char"/>
    <w:basedOn w:val="a8"/>
    <w:link w:val="Charff5"/>
    <w:rsid w:val="00834FB8"/>
    <w:rPr>
      <w:rFonts w:ascii="Calibri" w:eastAsia="宋体" w:hAnsi="Calibri" w:cs="Times New Roman"/>
      <w:kern w:val="0"/>
      <w:sz w:val="24"/>
      <w:lang w:eastAsia="en-US" w:bidi="en-US"/>
    </w:rPr>
  </w:style>
  <w:style w:type="paragraph" w:customStyle="1" w:styleId="xl53">
    <w:name w:val="xl53"/>
    <w:basedOn w:val="a7"/>
    <w:rsid w:val="00834FB8"/>
    <w:pPr>
      <w:widowControl/>
      <w:pBdr>
        <w:right w:val="single" w:sz="4" w:space="0" w:color="auto"/>
      </w:pBdr>
      <w:adjustRightInd w:val="0"/>
      <w:spacing w:before="100" w:beforeAutospacing="1" w:after="100" w:afterAutospacing="1"/>
    </w:pPr>
    <w:rPr>
      <w:color w:val="FF0000"/>
      <w:lang w:bidi="en-US"/>
    </w:rPr>
  </w:style>
  <w:style w:type="paragraph" w:customStyle="1" w:styleId="xl103">
    <w:name w:val="xl103"/>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textAlignment w:val="center"/>
    </w:pPr>
    <w:rPr>
      <w:rFonts w:ascii="Arial Unicode MS" w:eastAsia="Arial Unicode MS" w:hAnsi="Arial Unicode MS" w:cs="Arial Unicode MS"/>
      <w:color w:val="000000"/>
      <w:sz w:val="20"/>
      <w:szCs w:val="20"/>
      <w:lang w:bidi="en-US"/>
    </w:rPr>
  </w:style>
  <w:style w:type="paragraph" w:customStyle="1" w:styleId="xl136">
    <w:name w:val="xl136"/>
    <w:basedOn w:val="a7"/>
    <w:rsid w:val="00834FB8"/>
    <w:pPr>
      <w:widowControl/>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pPr>
    <w:rPr>
      <w:rFonts w:ascii="Arial Unicode MS" w:eastAsia="Arial Unicode MS" w:hAnsi="Arial Unicode MS" w:cs="Arial Unicode MS"/>
      <w:color w:val="FF0000"/>
      <w:sz w:val="20"/>
      <w:szCs w:val="20"/>
      <w:lang w:bidi="en-US"/>
    </w:rPr>
  </w:style>
  <w:style w:type="paragraph" w:customStyle="1" w:styleId="xl41">
    <w:name w:val="xl41"/>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仿宋_GB2312" w:eastAsia="仿宋_GB2312"/>
      <w:color w:val="FF0000"/>
      <w:sz w:val="20"/>
      <w:szCs w:val="20"/>
      <w:lang w:bidi="en-US"/>
    </w:rPr>
  </w:style>
  <w:style w:type="paragraph" w:customStyle="1" w:styleId="xl135">
    <w:name w:val="xl135"/>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1115">
    <w:name w:val="列出段落111"/>
    <w:basedOn w:val="a7"/>
    <w:rsid w:val="00834FB8"/>
    <w:pPr>
      <w:widowControl/>
      <w:adjustRightInd w:val="0"/>
      <w:ind w:firstLine="420"/>
    </w:pPr>
    <w:rPr>
      <w:rFonts w:ascii="Calibri" w:hAnsi="Calibri" w:cs="Times New Roman"/>
      <w:lang w:bidi="en-US"/>
    </w:rPr>
  </w:style>
  <w:style w:type="paragraph" w:customStyle="1" w:styleId="512">
    <w:name w:val="列表接续 51"/>
    <w:basedOn w:val="1fb"/>
    <w:rsid w:val="00834FB8"/>
    <w:pPr>
      <w:ind w:left="2160"/>
    </w:pPr>
  </w:style>
  <w:style w:type="paragraph" w:customStyle="1" w:styleId="xl129">
    <w:name w:val="xl129"/>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Unicode MS" w:eastAsia="Arial Unicode MS" w:hAnsi="Arial Unicode MS" w:cs="Arial Unicode MS"/>
      <w:sz w:val="20"/>
      <w:szCs w:val="20"/>
      <w:lang w:bidi="en-US"/>
    </w:rPr>
  </w:style>
  <w:style w:type="paragraph" w:customStyle="1" w:styleId="3414">
    <w:name w:val="样式 样式 目录 3 + 左侧:  4 字符1 + 左侧:  4 字符"/>
    <w:basedOn w:val="a7"/>
    <w:rsid w:val="00834FB8"/>
    <w:pPr>
      <w:widowControl/>
      <w:tabs>
        <w:tab w:val="right" w:leader="dot" w:pos="9061"/>
      </w:tabs>
      <w:adjustRightInd w:val="0"/>
      <w:spacing w:line="480" w:lineRule="exact"/>
      <w:ind w:leftChars="400" w:left="976"/>
      <w:textAlignment w:val="center"/>
    </w:pPr>
    <w:rPr>
      <w:rFonts w:ascii="Cambria" w:hAnsi="Cambria" w:cs="Times New Roman"/>
      <w:spacing w:val="2"/>
      <w:lang w:bidi="en-US"/>
    </w:rPr>
  </w:style>
  <w:style w:type="paragraph" w:customStyle="1" w:styleId="xl46">
    <w:name w:val="xl46"/>
    <w:basedOn w:val="a7"/>
    <w:rsid w:val="00834FB8"/>
    <w:pPr>
      <w:widowControl/>
      <w:pBdr>
        <w:top w:val="single" w:sz="4" w:space="0" w:color="auto"/>
        <w:left w:val="single" w:sz="8" w:space="0" w:color="auto"/>
        <w:bottom w:val="single" w:sz="4" w:space="0" w:color="auto"/>
        <w:right w:val="single" w:sz="4" w:space="0" w:color="auto"/>
      </w:pBdr>
      <w:adjustRightInd w:val="0"/>
      <w:spacing w:before="100" w:beforeAutospacing="1" w:after="100" w:afterAutospacing="1"/>
      <w:jc w:val="center"/>
      <w:textAlignment w:val="center"/>
    </w:pPr>
    <w:rPr>
      <w:rFonts w:ascii="仿宋_GB2312" w:eastAsia="仿宋_GB2312"/>
      <w:color w:val="FF0000"/>
      <w:sz w:val="20"/>
      <w:szCs w:val="20"/>
      <w:lang w:bidi="en-US"/>
    </w:rPr>
  </w:style>
  <w:style w:type="paragraph" w:customStyle="1" w:styleId="font1">
    <w:name w:val="font1"/>
    <w:basedOn w:val="a7"/>
    <w:rsid w:val="00834FB8"/>
    <w:pPr>
      <w:widowControl/>
      <w:adjustRightInd w:val="0"/>
      <w:spacing w:before="100" w:beforeAutospacing="1" w:after="100" w:afterAutospacing="1"/>
    </w:pPr>
    <w:rPr>
      <w:rFonts w:cs="Times New Roman" w:hint="eastAsia"/>
      <w:lang w:bidi="en-US"/>
    </w:rPr>
  </w:style>
  <w:style w:type="paragraph" w:customStyle="1" w:styleId="xl33">
    <w:name w:val="xl33"/>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JY1">
    <w:name w:val="JY的小小节标题"/>
    <w:basedOn w:val="a7"/>
    <w:rsid w:val="00834FB8"/>
    <w:pPr>
      <w:widowControl/>
      <w:tabs>
        <w:tab w:val="left" w:pos="-105"/>
      </w:tabs>
      <w:adjustRightInd w:val="0"/>
      <w:ind w:rightChars="-70" w:right="-147"/>
      <w:outlineLvl w:val="2"/>
    </w:pPr>
    <w:rPr>
      <w:rFonts w:cs="Times New Roman"/>
      <w:szCs w:val="20"/>
      <w:lang w:bidi="en-US"/>
    </w:rPr>
  </w:style>
  <w:style w:type="paragraph" w:customStyle="1" w:styleId="font15">
    <w:name w:val="font15"/>
    <w:basedOn w:val="a7"/>
    <w:rsid w:val="00834FB8"/>
    <w:pPr>
      <w:widowControl/>
      <w:adjustRightInd w:val="0"/>
      <w:spacing w:before="100" w:beforeAutospacing="1" w:after="100" w:afterAutospacing="1"/>
    </w:pPr>
    <w:rPr>
      <w:rFonts w:ascii="Calibri" w:eastAsia="Arial Unicode MS" w:hAnsi="Calibri" w:cs="Times New Roman"/>
      <w:lang w:bidi="en-US"/>
    </w:rPr>
  </w:style>
  <w:style w:type="paragraph" w:customStyle="1" w:styleId="xl65">
    <w:name w:val="xl65"/>
    <w:basedOn w:val="a7"/>
    <w:rsid w:val="00834FB8"/>
    <w:pPr>
      <w:widowControl/>
      <w:pBdr>
        <w:top w:val="single" w:sz="4" w:space="0" w:color="auto"/>
        <w:left w:val="single" w:sz="4" w:space="0" w:color="auto"/>
        <w:bottom w:val="single" w:sz="4" w:space="0" w:color="auto"/>
      </w:pBdr>
      <w:adjustRightInd w:val="0"/>
      <w:spacing w:before="100" w:beforeAutospacing="1" w:after="100" w:afterAutospacing="1"/>
      <w:jc w:val="center"/>
      <w:textAlignment w:val="center"/>
    </w:pPr>
    <w:rPr>
      <w:sz w:val="20"/>
      <w:szCs w:val="20"/>
      <w:lang w:bidi="en-US"/>
    </w:rPr>
  </w:style>
  <w:style w:type="paragraph" w:customStyle="1" w:styleId="affffffffff1">
    <w:name w:val="三级标题"/>
    <w:basedOn w:val="af8"/>
    <w:rsid w:val="00834FB8"/>
    <w:pPr>
      <w:spacing w:beforeLines="50" w:afterLines="50" w:line="240" w:lineRule="auto"/>
      <w:ind w:firstLine="0"/>
    </w:pPr>
    <w:rPr>
      <w:rFonts w:ascii="黑体" w:eastAsia="黑体"/>
      <w:kern w:val="2"/>
      <w:sz w:val="24"/>
      <w:szCs w:val="28"/>
    </w:rPr>
  </w:style>
  <w:style w:type="paragraph" w:customStyle="1" w:styleId="1ff9">
    <w:name w:val="样式 左1"/>
    <w:basedOn w:val="a7"/>
    <w:rsid w:val="00834FB8"/>
    <w:pPr>
      <w:widowControl/>
      <w:tabs>
        <w:tab w:val="left" w:pos="5460"/>
        <w:tab w:val="left" w:pos="7371"/>
      </w:tabs>
      <w:adjustRightInd w:val="0"/>
      <w:spacing w:line="460" w:lineRule="exact"/>
      <w:ind w:rightChars="-5" w:right="-12" w:firstLine="420"/>
    </w:pPr>
    <w:rPr>
      <w:rFonts w:ascii="Calibri" w:hAnsi="Calibri" w:cs="Times New Roman"/>
      <w:color w:val="000000"/>
      <w:szCs w:val="21"/>
      <w:lang w:bidi="en-US"/>
    </w:rPr>
  </w:style>
  <w:style w:type="paragraph" w:customStyle="1" w:styleId="xl26">
    <w:name w:val="xl26"/>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Arial Unicode MS" w:eastAsia="Arial Unicode MS" w:hAnsi="Arial Unicode MS" w:cs="Arial Unicode MS"/>
      <w:szCs w:val="21"/>
      <w:lang w:bidi="en-US"/>
    </w:rPr>
  </w:style>
  <w:style w:type="paragraph" w:customStyle="1" w:styleId="xl47">
    <w:name w:val="xl47"/>
    <w:basedOn w:val="a7"/>
    <w:rsid w:val="00834FB8"/>
    <w:pPr>
      <w:widowControl/>
      <w:pBdr>
        <w:top w:val="single" w:sz="4" w:space="0" w:color="auto"/>
        <w:left w:val="single" w:sz="8" w:space="0" w:color="auto"/>
        <w:bottom w:val="single" w:sz="4" w:space="0" w:color="auto"/>
        <w:right w:val="single" w:sz="4" w:space="0" w:color="auto"/>
      </w:pBdr>
      <w:adjustRightInd w:val="0"/>
      <w:spacing w:before="100" w:beforeAutospacing="1" w:after="100" w:afterAutospacing="1"/>
      <w:jc w:val="center"/>
      <w:textAlignment w:val="center"/>
    </w:pPr>
    <w:rPr>
      <w:rFonts w:ascii="仿宋_GB2312" w:eastAsia="仿宋_GB2312"/>
      <w:b/>
      <w:bCs/>
      <w:color w:val="FF0000"/>
      <w:sz w:val="20"/>
      <w:szCs w:val="20"/>
      <w:lang w:bidi="en-US"/>
    </w:rPr>
  </w:style>
  <w:style w:type="paragraph" w:customStyle="1" w:styleId="affffffffff2">
    <w:name w:val="文本"/>
    <w:basedOn w:val="a7"/>
    <w:rsid w:val="00834FB8"/>
    <w:pPr>
      <w:widowControl/>
      <w:adjustRightInd w:val="0"/>
      <w:spacing w:line="360" w:lineRule="auto"/>
    </w:pPr>
    <w:rPr>
      <w:rFonts w:ascii="Calibri" w:hAnsi="Calibri" w:cs="Times New Roman"/>
      <w:lang w:bidi="en-US"/>
    </w:rPr>
  </w:style>
  <w:style w:type="paragraph" w:customStyle="1" w:styleId="affffffffff3">
    <w:name w:val="奇数页脚注"/>
    <w:basedOn w:val="afc"/>
    <w:rsid w:val="00834FB8"/>
    <w:pPr>
      <w:keepLines/>
      <w:widowControl/>
      <w:tabs>
        <w:tab w:val="clear" w:pos="4153"/>
        <w:tab w:val="clear" w:pos="8306"/>
        <w:tab w:val="center" w:pos="4320"/>
        <w:tab w:val="right" w:pos="8640"/>
      </w:tabs>
      <w:overflowPunct w:val="0"/>
      <w:autoSpaceDE w:val="0"/>
      <w:autoSpaceDN w:val="0"/>
      <w:snapToGrid/>
      <w:spacing w:line="240" w:lineRule="auto"/>
    </w:pPr>
    <w:rPr>
      <w:rFonts w:ascii="Calibri" w:hAnsi="Calibri"/>
      <w:sz w:val="20"/>
      <w:szCs w:val="20"/>
      <w:lang w:eastAsia="en-US" w:bidi="en-US"/>
    </w:rPr>
  </w:style>
  <w:style w:type="paragraph" w:customStyle="1" w:styleId="2121">
    <w:name w:val="样式 五号 居中 首行缩进:  2 字符 段前: 1.2 磅 段后: 1 磅"/>
    <w:basedOn w:val="a7"/>
    <w:rsid w:val="00834FB8"/>
    <w:pPr>
      <w:widowControl/>
      <w:tabs>
        <w:tab w:val="left" w:pos="300"/>
      </w:tabs>
      <w:adjustRightInd w:val="0"/>
      <w:spacing w:before="24" w:after="20" w:line="400" w:lineRule="exact"/>
      <w:ind w:left="300" w:hanging="300"/>
      <w:jc w:val="center"/>
    </w:pPr>
    <w:rPr>
      <w:rFonts w:ascii="Calibri" w:hAnsi="Calibri" w:cs="Times New Roman"/>
      <w:szCs w:val="20"/>
      <w:lang w:bidi="en-US"/>
    </w:rPr>
  </w:style>
  <w:style w:type="paragraph" w:customStyle="1" w:styleId="1ffa">
    <w:name w:val="批注主题1"/>
    <w:basedOn w:val="af2"/>
    <w:next w:val="af2"/>
    <w:rsid w:val="00834FB8"/>
    <w:pPr>
      <w:widowControl/>
      <w:adjustRightInd w:val="0"/>
      <w:spacing w:line="360" w:lineRule="auto"/>
    </w:pPr>
    <w:rPr>
      <w:rFonts w:ascii="Calibri" w:hAnsi="Calibri" w:cs="Times New Roman"/>
      <w:b/>
      <w:bCs/>
      <w:lang w:bidi="en-US"/>
    </w:rPr>
  </w:style>
  <w:style w:type="paragraph" w:customStyle="1" w:styleId="affffffffff4">
    <w:name w:val="表头文字"/>
    <w:basedOn w:val="a7"/>
    <w:rsid w:val="00834FB8"/>
    <w:pPr>
      <w:keepNext/>
      <w:widowControl/>
      <w:adjustRightInd w:val="0"/>
      <w:spacing w:line="360" w:lineRule="auto"/>
      <w:jc w:val="center"/>
      <w:textAlignment w:val="baseline"/>
    </w:pPr>
    <w:rPr>
      <w:rFonts w:ascii="Calibri" w:eastAsia="黑体" w:hAnsi="Calibri" w:cs="Times New Roman"/>
      <w:color w:val="000000"/>
      <w:kern w:val="24"/>
      <w:lang w:bidi="en-US"/>
    </w:rPr>
  </w:style>
  <w:style w:type="paragraph" w:customStyle="1" w:styleId="xl122">
    <w:name w:val="xl122"/>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Unicode MS" w:eastAsia="Arial Unicode MS" w:hAnsi="Arial Unicode MS" w:cs="Arial Unicode MS"/>
      <w:sz w:val="20"/>
      <w:szCs w:val="20"/>
      <w:lang w:bidi="en-US"/>
    </w:rPr>
  </w:style>
  <w:style w:type="paragraph" w:customStyle="1" w:styleId="CharCharCharCharCharChar">
    <w:name w:val="Char Char Char Char Char Char"/>
    <w:basedOn w:val="a7"/>
    <w:rsid w:val="00834FB8"/>
    <w:pPr>
      <w:widowControl/>
      <w:adjustRightInd w:val="0"/>
      <w:spacing w:line="360" w:lineRule="auto"/>
    </w:pPr>
    <w:rPr>
      <w:lang w:bidi="en-US"/>
    </w:rPr>
  </w:style>
  <w:style w:type="paragraph" w:customStyle="1" w:styleId="02">
    <w:name w:val="样式 正文0 + 黑色"/>
    <w:basedOn w:val="2"/>
    <w:next w:val="1116"/>
    <w:rsid w:val="00834FB8"/>
    <w:pPr>
      <w:keepNext/>
      <w:keepLines/>
      <w:widowControl/>
      <w:tabs>
        <w:tab w:val="left" w:pos="567"/>
        <w:tab w:val="left" w:pos="600"/>
        <w:tab w:val="left" w:pos="4828"/>
        <w:tab w:val="left" w:pos="8368"/>
      </w:tabs>
      <w:topLinePunct/>
      <w:adjustRightInd w:val="0"/>
      <w:textAlignment w:val="baseline"/>
    </w:pPr>
    <w:rPr>
      <w:rFonts w:ascii="Times New Roman" w:eastAsia="宋体" w:hAnsi="宋体" w:cs="Times New Roman"/>
      <w:b/>
      <w:szCs w:val="24"/>
      <w:lang w:bidi="en-US"/>
    </w:rPr>
  </w:style>
  <w:style w:type="paragraph" w:customStyle="1" w:styleId="1116">
    <w:name w:val="纯文本111"/>
    <w:basedOn w:val="a7"/>
    <w:rsid w:val="00834FB8"/>
    <w:pPr>
      <w:widowControl/>
      <w:adjustRightInd w:val="0"/>
    </w:pPr>
    <w:rPr>
      <w:rFonts w:ascii="Calibri" w:hAnsi="Calibri" w:cs="Times New Roman"/>
      <w:szCs w:val="20"/>
      <w:lang w:bidi="en-US"/>
    </w:rPr>
  </w:style>
  <w:style w:type="paragraph" w:customStyle="1" w:styleId="1ffb">
    <w:name w:val="范表格1"/>
    <w:basedOn w:val="a7"/>
    <w:next w:val="a7"/>
    <w:rsid w:val="00834FB8"/>
    <w:pPr>
      <w:widowControl/>
      <w:adjustRightInd w:val="0"/>
      <w:spacing w:before="60" w:after="60"/>
      <w:jc w:val="center"/>
    </w:pPr>
    <w:rPr>
      <w:rFonts w:ascii="Calibri" w:hAnsi="Calibri" w:cs="Times New Roman"/>
      <w:szCs w:val="20"/>
      <w:lang w:bidi="en-US"/>
    </w:rPr>
  </w:style>
  <w:style w:type="paragraph" w:customStyle="1" w:styleId="affffffffff5">
    <w:name w:val="编号引导"/>
    <w:basedOn w:val="ad"/>
    <w:next w:val="ad"/>
    <w:rsid w:val="00834FB8"/>
    <w:pPr>
      <w:spacing w:before="80"/>
    </w:pPr>
  </w:style>
  <w:style w:type="paragraph" w:customStyle="1" w:styleId="0412">
    <w:name w:val="样式 加宽量  0.4 磅 行距: 最小值 12 磅"/>
    <w:basedOn w:val="a7"/>
    <w:rsid w:val="00834FB8"/>
    <w:pPr>
      <w:widowControl/>
      <w:autoSpaceDE w:val="0"/>
      <w:autoSpaceDN w:val="0"/>
      <w:adjustRightInd w:val="0"/>
      <w:spacing w:line="360" w:lineRule="auto"/>
      <w:ind w:firstLine="482"/>
    </w:pPr>
    <w:rPr>
      <w:rFonts w:ascii="Calibri" w:hAnsi="Calibri"/>
      <w:spacing w:val="8"/>
      <w:szCs w:val="20"/>
      <w:lang w:bidi="en-US"/>
    </w:rPr>
  </w:style>
  <w:style w:type="paragraph" w:customStyle="1" w:styleId="xl143">
    <w:name w:val="xl143"/>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textAlignment w:val="center"/>
    </w:pPr>
    <w:rPr>
      <w:rFonts w:ascii="Arial Unicode MS" w:eastAsia="Arial Unicode MS" w:hAnsi="Arial Unicode MS" w:cs="Arial Unicode MS"/>
      <w:color w:val="FF0000"/>
      <w:sz w:val="20"/>
      <w:szCs w:val="20"/>
      <w:lang w:bidi="en-US"/>
    </w:rPr>
  </w:style>
  <w:style w:type="paragraph" w:customStyle="1" w:styleId="1CharCharCharChar">
    <w:name w:val="1 Char Char Char Char"/>
    <w:basedOn w:val="a7"/>
    <w:rsid w:val="00834FB8"/>
    <w:pPr>
      <w:widowControl/>
      <w:adjustRightInd w:val="0"/>
    </w:pPr>
    <w:rPr>
      <w:rFonts w:ascii="Calibri" w:hAnsi="Calibri" w:cs="Times New Roman"/>
      <w:sz w:val="28"/>
      <w:lang w:bidi="en-US"/>
    </w:rPr>
  </w:style>
  <w:style w:type="paragraph" w:customStyle="1" w:styleId="affffffffff6">
    <w:name w:val="正文项目"/>
    <w:basedOn w:val="a7"/>
    <w:rsid w:val="00834FB8"/>
    <w:pPr>
      <w:widowControl/>
      <w:adjustRightInd w:val="0"/>
      <w:spacing w:line="360" w:lineRule="auto"/>
    </w:pPr>
    <w:rPr>
      <w:rFonts w:hAnsi="Calibri" w:cs="Times New Roman"/>
      <w:lang w:bidi="en-US"/>
    </w:rPr>
  </w:style>
  <w:style w:type="paragraph" w:customStyle="1" w:styleId="Char211">
    <w:name w:val="Char211"/>
    <w:basedOn w:val="a7"/>
    <w:rsid w:val="00834FB8"/>
    <w:pPr>
      <w:widowControl/>
      <w:adjustRightInd w:val="0"/>
    </w:pPr>
    <w:rPr>
      <w:rFonts w:ascii="Calibri" w:hAnsi="Calibri" w:cs="Times New Roman"/>
      <w:lang w:bidi="en-US"/>
    </w:rPr>
  </w:style>
  <w:style w:type="paragraph" w:customStyle="1" w:styleId="W20">
    <w:name w:val="W2"/>
    <w:basedOn w:val="a7"/>
    <w:qFormat/>
    <w:rsid w:val="00834FB8"/>
    <w:pPr>
      <w:widowControl/>
      <w:tabs>
        <w:tab w:val="left" w:pos="630"/>
      </w:tabs>
      <w:adjustRightInd w:val="0"/>
      <w:spacing w:before="120" w:after="120" w:line="252" w:lineRule="auto"/>
    </w:pPr>
    <w:rPr>
      <w:rFonts w:hAnsi="Cambria" w:cs="Times New Roman"/>
      <w:b/>
      <w:szCs w:val="20"/>
      <w:lang w:bidi="en-US"/>
    </w:rPr>
  </w:style>
  <w:style w:type="paragraph" w:customStyle="1" w:styleId="2Char">
    <w:name w:val="样式 标题 2 + 黑色 Char"/>
    <w:basedOn w:val="2"/>
    <w:rsid w:val="00834FB8"/>
    <w:pPr>
      <w:widowControl/>
      <w:numPr>
        <w:ilvl w:val="1"/>
        <w:numId w:val="6"/>
      </w:numPr>
      <w:overflowPunct w:val="0"/>
      <w:autoSpaceDE w:val="0"/>
      <w:autoSpaceDN w:val="0"/>
      <w:adjustRightInd w:val="0"/>
      <w:textAlignment w:val="baseline"/>
    </w:pPr>
    <w:rPr>
      <w:rFonts w:ascii="Calibri" w:hAnsi="Calibri" w:cs="Times New Roman"/>
      <w:szCs w:val="24"/>
      <w:lang w:bidi="en-US"/>
    </w:rPr>
  </w:style>
  <w:style w:type="paragraph" w:customStyle="1" w:styleId="q4">
    <w:name w:val="q4"/>
    <w:basedOn w:val="a7"/>
    <w:rsid w:val="00834FB8"/>
    <w:pPr>
      <w:keepNext/>
      <w:keepLines/>
      <w:widowControl/>
      <w:tabs>
        <w:tab w:val="left" w:pos="851"/>
      </w:tabs>
      <w:adjustRightInd w:val="0"/>
      <w:spacing w:before="120" w:after="120" w:line="300" w:lineRule="exact"/>
      <w:ind w:firstLine="510"/>
      <w:textAlignment w:val="baseline"/>
    </w:pPr>
    <w:rPr>
      <w:rFonts w:ascii="Arial" w:hAnsi="Arial" w:cs="Times New Roman"/>
      <w:b/>
      <w:color w:val="000000"/>
      <w:kern w:val="44"/>
      <w:szCs w:val="20"/>
      <w:lang w:bidi="en-US"/>
    </w:rPr>
  </w:style>
  <w:style w:type="paragraph" w:customStyle="1" w:styleId="affffffffff7">
    <w:name w:val="章节标题"/>
    <w:basedOn w:val="a7"/>
    <w:next w:val="affffffff1"/>
    <w:rsid w:val="00834FB8"/>
    <w:pPr>
      <w:keepNext/>
      <w:keepLines/>
      <w:widowControl/>
      <w:overflowPunct w:val="0"/>
      <w:autoSpaceDE w:val="0"/>
      <w:autoSpaceDN w:val="0"/>
      <w:adjustRightInd w:val="0"/>
      <w:spacing w:before="600"/>
      <w:jc w:val="center"/>
      <w:textAlignment w:val="baseline"/>
    </w:pPr>
    <w:rPr>
      <w:rFonts w:ascii="Arial" w:hAnsi="Arial" w:cs="Times New Roman"/>
      <w:b/>
      <w:kern w:val="28"/>
      <w:sz w:val="32"/>
      <w:szCs w:val="20"/>
      <w:lang w:bidi="en-US"/>
    </w:rPr>
  </w:style>
  <w:style w:type="paragraph" w:customStyle="1" w:styleId="CharCharCharCharCharCharCharCharCharCharCharCharCharCharCharCharCharChar">
    <w:name w:val="Char Char Char Char Char Char Char Char Char Char Char Char Char Char Char Char Char Char"/>
    <w:basedOn w:val="a7"/>
    <w:rsid w:val="00834FB8"/>
    <w:pPr>
      <w:widowControl/>
      <w:adjustRightInd w:val="0"/>
      <w:spacing w:after="160" w:line="240" w:lineRule="exact"/>
    </w:pPr>
    <w:rPr>
      <w:rFonts w:ascii="Arial" w:hAnsi="Arial" w:cs="Arial"/>
      <w:b/>
      <w:bCs/>
      <w:lang w:bidi="en-US"/>
    </w:rPr>
  </w:style>
  <w:style w:type="paragraph" w:customStyle="1" w:styleId="3333">
    <w:name w:val="3333"/>
    <w:basedOn w:val="a7"/>
    <w:rsid w:val="00834FB8"/>
    <w:pPr>
      <w:widowControl/>
      <w:overflowPunct w:val="0"/>
      <w:topLinePunct/>
      <w:autoSpaceDE w:val="0"/>
      <w:autoSpaceDN w:val="0"/>
      <w:adjustRightInd w:val="0"/>
      <w:spacing w:line="440" w:lineRule="atLeast"/>
      <w:outlineLvl w:val="2"/>
    </w:pPr>
    <w:rPr>
      <w:rFonts w:cs="Times New Roman"/>
      <w:lang w:bidi="en-US"/>
    </w:rPr>
  </w:style>
  <w:style w:type="paragraph" w:customStyle="1" w:styleId="affffffffff8">
    <w:name w:val="第二章章标题"/>
    <w:basedOn w:val="affffffff7"/>
    <w:next w:val="ac"/>
    <w:rsid w:val="00834FB8"/>
    <w:pPr>
      <w:tabs>
        <w:tab w:val="clear" w:pos="432"/>
        <w:tab w:val="left" w:pos="300"/>
      </w:tabs>
      <w:spacing w:after="240" w:line="400" w:lineRule="exact"/>
      <w:ind w:left="300" w:hanging="300"/>
    </w:pPr>
    <w:rPr>
      <w:bCs/>
    </w:rPr>
  </w:style>
  <w:style w:type="paragraph" w:customStyle="1" w:styleId="200">
    <w:name w:val="样式 样式 首行缩进:  2 字符 + 首行缩进:  0 字符"/>
    <w:basedOn w:val="a7"/>
    <w:next w:val="1"/>
    <w:rsid w:val="00834FB8"/>
    <w:pPr>
      <w:widowControl/>
      <w:adjustRightInd w:val="0"/>
      <w:spacing w:line="360" w:lineRule="auto"/>
      <w:ind w:firstLine="480"/>
    </w:pPr>
    <w:rPr>
      <w:rFonts w:cs="Times New Roman"/>
      <w:szCs w:val="21"/>
      <w:lang w:bidi="en-US"/>
    </w:rPr>
  </w:style>
  <w:style w:type="paragraph" w:customStyle="1" w:styleId="xl76">
    <w:name w:val="xl76"/>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lang w:bidi="en-US"/>
    </w:rPr>
  </w:style>
  <w:style w:type="paragraph" w:customStyle="1" w:styleId="affffffffff9">
    <w:name w:val="列表结尾"/>
    <w:basedOn w:val="List1"/>
    <w:next w:val="a7"/>
    <w:rsid w:val="00834FB8"/>
    <w:pPr>
      <w:spacing w:after="240"/>
    </w:pPr>
  </w:style>
  <w:style w:type="paragraph" w:customStyle="1" w:styleId="font9">
    <w:name w:val="font9"/>
    <w:basedOn w:val="a7"/>
    <w:rsid w:val="00834FB8"/>
    <w:pPr>
      <w:widowControl/>
      <w:adjustRightInd w:val="0"/>
      <w:spacing w:before="100" w:beforeAutospacing="1" w:after="100" w:afterAutospacing="1"/>
    </w:pPr>
    <w:rPr>
      <w:rFonts w:cs="Arial Unicode MS" w:hint="eastAsia"/>
      <w:sz w:val="20"/>
      <w:szCs w:val="20"/>
      <w:lang w:bidi="en-US"/>
    </w:rPr>
  </w:style>
  <w:style w:type="paragraph" w:customStyle="1" w:styleId="2f6">
    <w:name w:val="列出段落2"/>
    <w:basedOn w:val="a7"/>
    <w:rsid w:val="00834FB8"/>
    <w:pPr>
      <w:widowControl/>
      <w:adjustRightInd w:val="0"/>
      <w:spacing w:line="360" w:lineRule="auto"/>
      <w:ind w:firstLine="420"/>
    </w:pPr>
    <w:rPr>
      <w:rFonts w:ascii="Calibri" w:hAnsi="Calibri" w:cs="Times New Roman"/>
      <w:lang w:bidi="en-US"/>
    </w:rPr>
  </w:style>
  <w:style w:type="paragraph" w:customStyle="1" w:styleId="CharCharChar1CharCharChar">
    <w:name w:val="Char Char Char1 Char Char Char"/>
    <w:basedOn w:val="a7"/>
    <w:rsid w:val="00834FB8"/>
    <w:pPr>
      <w:widowControl/>
      <w:adjustRightInd w:val="0"/>
    </w:pPr>
    <w:rPr>
      <w:rFonts w:ascii="Calibri" w:hAnsi="Calibri" w:cs="Times New Roman"/>
      <w:lang w:bidi="en-US"/>
    </w:rPr>
  </w:style>
  <w:style w:type="paragraph" w:customStyle="1" w:styleId="xl43">
    <w:name w:val="xl43"/>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color w:val="FF0000"/>
      <w:sz w:val="20"/>
      <w:szCs w:val="20"/>
      <w:lang w:bidi="en-US"/>
    </w:rPr>
  </w:style>
  <w:style w:type="paragraph" w:customStyle="1" w:styleId="xl102">
    <w:name w:val="xl102"/>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38">
    <w:name w:val="标题3"/>
    <w:basedOn w:val="3"/>
    <w:next w:val="a7"/>
    <w:rsid w:val="00834FB8"/>
    <w:pPr>
      <w:keepLines/>
      <w:tabs>
        <w:tab w:val="left" w:pos="0"/>
      </w:tabs>
      <w:adjustRightInd w:val="0"/>
      <w:jc w:val="both"/>
      <w:textAlignment w:val="baseline"/>
    </w:pPr>
    <w:rPr>
      <w:rFonts w:ascii="Cambria" w:hAnsi="Cambria" w:cs="Times New Roman"/>
      <w:bCs/>
      <w:kern w:val="24"/>
      <w:szCs w:val="22"/>
      <w:lang w:bidi="en-US"/>
    </w:rPr>
  </w:style>
  <w:style w:type="paragraph" w:customStyle="1" w:styleId="xl75">
    <w:name w:val="xl75"/>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sz w:val="20"/>
      <w:szCs w:val="20"/>
      <w:lang w:bidi="en-US"/>
    </w:rPr>
  </w:style>
  <w:style w:type="paragraph" w:customStyle="1" w:styleId="xl93">
    <w:name w:val="xl93"/>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xl57">
    <w:name w:val="xl57"/>
    <w:basedOn w:val="a7"/>
    <w:rsid w:val="00834FB8"/>
    <w:pPr>
      <w:widowControl/>
      <w:pBdr>
        <w:bottom w:val="single" w:sz="4" w:space="0" w:color="auto"/>
        <w:right w:val="single" w:sz="4" w:space="0" w:color="auto"/>
      </w:pBdr>
      <w:adjustRightInd w:val="0"/>
      <w:spacing w:before="100" w:beforeAutospacing="1" w:after="100" w:afterAutospacing="1"/>
    </w:pPr>
    <w:rPr>
      <w:color w:val="FF0000"/>
      <w:lang w:bidi="en-US"/>
    </w:rPr>
  </w:style>
  <w:style w:type="paragraph" w:customStyle="1" w:styleId="201">
    <w:name w:val="样式 招标文件小小小节标题 + 行距: 固定值 20 磅"/>
    <w:basedOn w:val="a7"/>
    <w:rsid w:val="00834FB8"/>
    <w:pPr>
      <w:widowControl/>
      <w:adjustRightInd w:val="0"/>
      <w:spacing w:before="120" w:after="120" w:line="400" w:lineRule="exact"/>
      <w:ind w:firstLineChars="217" w:firstLine="521"/>
      <w:outlineLvl w:val="4"/>
    </w:pPr>
    <w:rPr>
      <w:rFonts w:ascii="黑体" w:hAnsi="黑体"/>
      <w:snapToGrid w:val="0"/>
      <w:szCs w:val="20"/>
      <w:lang w:bidi="en-US"/>
    </w:rPr>
  </w:style>
  <w:style w:type="paragraph" w:customStyle="1" w:styleId="xl77">
    <w:name w:val="xl77"/>
    <w:basedOn w:val="a7"/>
    <w:rsid w:val="00834FB8"/>
    <w:pPr>
      <w:widowControl/>
      <w:adjustRightInd w:val="0"/>
      <w:spacing w:before="100" w:beforeAutospacing="1" w:after="100" w:afterAutospacing="1"/>
      <w:jc w:val="center"/>
      <w:textAlignment w:val="center"/>
    </w:pPr>
    <w:rPr>
      <w:rFonts w:ascii="Arial" w:hAnsi="Arial" w:cs="Arial"/>
      <w:sz w:val="20"/>
      <w:szCs w:val="20"/>
      <w:lang w:bidi="en-US"/>
    </w:rPr>
  </w:style>
  <w:style w:type="paragraph" w:customStyle="1" w:styleId="xl106">
    <w:name w:val="xl106"/>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Arial Unicode MS" w:eastAsia="Arial Unicode MS" w:hAnsi="Arial Unicode MS" w:cs="Arial Unicode MS"/>
      <w:color w:val="000000"/>
      <w:sz w:val="20"/>
      <w:szCs w:val="20"/>
      <w:lang w:bidi="en-US"/>
    </w:rPr>
  </w:style>
  <w:style w:type="paragraph" w:customStyle="1" w:styleId="CharChar70">
    <w:name w:val="Char Char7"/>
    <w:basedOn w:val="a7"/>
    <w:rsid w:val="00834FB8"/>
    <w:pPr>
      <w:widowControl/>
      <w:adjustRightInd w:val="0"/>
      <w:spacing w:line="360" w:lineRule="auto"/>
    </w:pPr>
    <w:rPr>
      <w:lang w:bidi="en-US"/>
    </w:rPr>
  </w:style>
  <w:style w:type="paragraph" w:customStyle="1" w:styleId="xl94">
    <w:name w:val="xl94"/>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39">
    <w:name w:val="专用3"/>
    <w:basedOn w:val="a7"/>
    <w:rsid w:val="00834FB8"/>
    <w:pPr>
      <w:widowControl/>
      <w:adjustRightInd w:val="0"/>
      <w:spacing w:line="360" w:lineRule="auto"/>
      <w:textAlignment w:val="baseline"/>
      <w:outlineLvl w:val="3"/>
    </w:pPr>
    <w:rPr>
      <w:rFonts w:ascii="Calibri" w:hAnsi="Calibri"/>
      <w:bCs/>
      <w:szCs w:val="20"/>
      <w:lang w:bidi="en-US"/>
    </w:rPr>
  </w:style>
  <w:style w:type="paragraph" w:customStyle="1" w:styleId="xl56">
    <w:name w:val="xl56"/>
    <w:basedOn w:val="a7"/>
    <w:rsid w:val="00834FB8"/>
    <w:pPr>
      <w:widowControl/>
      <w:pBdr>
        <w:left w:val="single" w:sz="4" w:space="0" w:color="auto"/>
        <w:bottom w:val="single" w:sz="4" w:space="0" w:color="auto"/>
      </w:pBdr>
      <w:adjustRightInd w:val="0"/>
      <w:spacing w:before="100" w:beforeAutospacing="1" w:after="100" w:afterAutospacing="1"/>
    </w:pPr>
    <w:rPr>
      <w:color w:val="FF0000"/>
      <w:lang w:bidi="en-US"/>
    </w:rPr>
  </w:style>
  <w:style w:type="paragraph" w:customStyle="1" w:styleId="XW6">
    <w:name w:val="XW图名表名"/>
    <w:basedOn w:val="a7"/>
    <w:rsid w:val="00834FB8"/>
    <w:pPr>
      <w:widowControl/>
      <w:adjustRightInd w:val="0"/>
      <w:spacing w:before="120" w:after="60"/>
      <w:ind w:firstLine="422"/>
      <w:jc w:val="center"/>
    </w:pPr>
    <w:rPr>
      <w:rFonts w:ascii="Calibri" w:eastAsia="黑体" w:cs="Times New Roman"/>
      <w:szCs w:val="20"/>
      <w:lang w:bidi="en-US"/>
    </w:rPr>
  </w:style>
  <w:style w:type="paragraph" w:customStyle="1" w:styleId="Char42">
    <w:name w:val="Char4"/>
    <w:basedOn w:val="a7"/>
    <w:rsid w:val="00834FB8"/>
    <w:pPr>
      <w:widowControl/>
      <w:adjustRightInd w:val="0"/>
      <w:spacing w:afterLines="200"/>
    </w:pPr>
    <w:rPr>
      <w:rFonts w:ascii="黑体" w:eastAsia="黑体" w:hAnsi="Calibri" w:cs="Times New Roman"/>
      <w:sz w:val="36"/>
      <w:szCs w:val="36"/>
      <w:lang w:bidi="en-US"/>
    </w:rPr>
  </w:style>
  <w:style w:type="paragraph" w:customStyle="1" w:styleId="affffffffffa">
    <w:name w:val="项目符号引导"/>
    <w:basedOn w:val="ab"/>
    <w:next w:val="ab"/>
    <w:rsid w:val="00834FB8"/>
    <w:pPr>
      <w:spacing w:before="80"/>
    </w:pPr>
  </w:style>
  <w:style w:type="paragraph" w:customStyle="1" w:styleId="TOC">
    <w:name w:val="基准TOC"/>
    <w:basedOn w:val="a7"/>
    <w:rsid w:val="00834FB8"/>
    <w:pPr>
      <w:widowControl/>
      <w:tabs>
        <w:tab w:val="right" w:leader="dot" w:pos="8640"/>
      </w:tabs>
      <w:overflowPunct w:val="0"/>
      <w:autoSpaceDE w:val="0"/>
      <w:autoSpaceDN w:val="0"/>
      <w:adjustRightInd w:val="0"/>
      <w:textAlignment w:val="baseline"/>
    </w:pPr>
    <w:rPr>
      <w:rFonts w:ascii="Calibri" w:hAnsi="Calibri" w:cs="Times New Roman"/>
      <w:sz w:val="20"/>
      <w:szCs w:val="20"/>
      <w:lang w:bidi="en-US"/>
    </w:rPr>
  </w:style>
  <w:style w:type="paragraph" w:customStyle="1" w:styleId="xl108">
    <w:name w:val="xl108"/>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Arial Unicode MS" w:eastAsia="Arial Unicode MS" w:hAnsi="Arial Unicode MS" w:cs="Arial Unicode MS"/>
      <w:sz w:val="20"/>
      <w:szCs w:val="20"/>
      <w:lang w:bidi="en-US"/>
    </w:rPr>
  </w:style>
  <w:style w:type="paragraph" w:customStyle="1" w:styleId="xl107">
    <w:name w:val="xl107"/>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Arial Unicode MS" w:eastAsia="Arial Unicode MS" w:hAnsi="Arial Unicode MS" w:cs="Arial Unicode MS"/>
      <w:sz w:val="20"/>
      <w:szCs w:val="20"/>
      <w:lang w:bidi="en-US"/>
    </w:rPr>
  </w:style>
  <w:style w:type="paragraph" w:customStyle="1" w:styleId="xl151">
    <w:name w:val="xl151"/>
    <w:basedOn w:val="a7"/>
    <w:rsid w:val="00834FB8"/>
    <w:pPr>
      <w:widowControl/>
      <w:adjustRightInd w:val="0"/>
      <w:spacing w:before="100" w:beforeAutospacing="1" w:after="100" w:afterAutospacing="1"/>
    </w:pPr>
    <w:rPr>
      <w:rFonts w:ascii="Arial Unicode MS" w:eastAsia="Arial Unicode MS" w:hAnsi="Arial Unicode MS" w:cs="Arial Unicode MS"/>
      <w:sz w:val="20"/>
      <w:szCs w:val="20"/>
      <w:lang w:bidi="en-US"/>
    </w:rPr>
  </w:style>
  <w:style w:type="paragraph" w:customStyle="1" w:styleId="affffffffffb">
    <w:name w:val="奇页脚样式"/>
    <w:basedOn w:val="afc"/>
    <w:rsid w:val="00834FB8"/>
    <w:pPr>
      <w:keepLines/>
      <w:widowControl/>
      <w:tabs>
        <w:tab w:val="clear" w:pos="4153"/>
        <w:tab w:val="clear" w:pos="8306"/>
        <w:tab w:val="right" w:pos="-18551"/>
        <w:tab w:val="right" w:pos="4320"/>
      </w:tabs>
      <w:snapToGrid/>
      <w:spacing w:before="600" w:line="240" w:lineRule="atLeast"/>
      <w:ind w:left="-840" w:right="-840"/>
      <w:jc w:val="center"/>
      <w:textAlignment w:val="auto"/>
    </w:pPr>
    <w:rPr>
      <w:rFonts w:ascii="Garamond" w:hAnsi="Garamond"/>
      <w:smallCaps/>
      <w:spacing w:val="15"/>
      <w:sz w:val="24"/>
      <w:szCs w:val="20"/>
      <w:lang w:val="zh-CN" w:eastAsia="en-US" w:bidi="en-US"/>
    </w:rPr>
  </w:style>
  <w:style w:type="paragraph" w:customStyle="1" w:styleId="1117">
    <w:name w:val="日期111"/>
    <w:basedOn w:val="a7"/>
    <w:next w:val="a7"/>
    <w:rsid w:val="00834FB8"/>
    <w:pPr>
      <w:widowControl/>
      <w:adjustRightInd w:val="0"/>
      <w:ind w:leftChars="2500" w:left="100"/>
    </w:pPr>
    <w:rPr>
      <w:rFonts w:ascii="Calibri" w:hAnsi="Calibri" w:cs="Times New Roman"/>
      <w:lang w:bidi="en-US"/>
    </w:rPr>
  </w:style>
  <w:style w:type="paragraph" w:customStyle="1" w:styleId="CharCharCharCharCharCharCharCharCharCharCharCharChar11">
    <w:name w:val="Char Char Char Char Char Char Char Char Char Char Char Char Char11"/>
    <w:basedOn w:val="a7"/>
    <w:rsid w:val="00834FB8"/>
    <w:pPr>
      <w:widowControl/>
      <w:adjustRightInd w:val="0"/>
      <w:spacing w:beforeLines="100"/>
    </w:pPr>
    <w:rPr>
      <w:rFonts w:ascii="Calibri" w:hAnsi="Calibri" w:cs="Times New Roman"/>
      <w:lang w:bidi="en-US"/>
    </w:rPr>
  </w:style>
  <w:style w:type="paragraph" w:customStyle="1" w:styleId="affffffffffc">
    <w:name w:val="表格正文居中"/>
    <w:basedOn w:val="a7"/>
    <w:rsid w:val="00834FB8"/>
    <w:pPr>
      <w:widowControl/>
      <w:adjustRightInd w:val="0"/>
      <w:spacing w:line="240" w:lineRule="atLeast"/>
      <w:jc w:val="center"/>
    </w:pPr>
    <w:rPr>
      <w:rFonts w:ascii="Calibri" w:cs="Times New Roman"/>
      <w:szCs w:val="21"/>
      <w:lang w:bidi="en-US"/>
    </w:rPr>
  </w:style>
  <w:style w:type="paragraph" w:customStyle="1" w:styleId="CharChar2CharCharCharChar">
    <w:name w:val="Char Char2 Char Char Char Char"/>
    <w:basedOn w:val="a7"/>
    <w:rsid w:val="00834FB8"/>
    <w:pPr>
      <w:widowControl/>
      <w:adjustRightInd w:val="0"/>
    </w:pPr>
    <w:rPr>
      <w:rFonts w:ascii="Calibri" w:hAnsi="Calibri" w:cs="Times New Roman"/>
      <w:lang w:bidi="en-US"/>
    </w:rPr>
  </w:style>
  <w:style w:type="paragraph" w:customStyle="1" w:styleId="affffffffffd">
    <w:name w:val="部分标志"/>
    <w:basedOn w:val="affffff1"/>
    <w:next w:val="a7"/>
    <w:rsid w:val="00834FB8"/>
    <w:pPr>
      <w:spacing w:before="600" w:after="160"/>
      <w:jc w:val="center"/>
    </w:pPr>
    <w:rPr>
      <w:b w:val="0"/>
      <w:sz w:val="24"/>
      <w:u w:val="single"/>
    </w:rPr>
  </w:style>
  <w:style w:type="paragraph" w:customStyle="1" w:styleId="xl101">
    <w:name w:val="xl101"/>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pPr>
    <w:rPr>
      <w:rFonts w:ascii="Arial Unicode MS" w:eastAsia="Arial Unicode MS" w:hAnsi="Arial Unicode MS" w:cs="Arial Unicode MS"/>
      <w:sz w:val="20"/>
      <w:szCs w:val="20"/>
      <w:lang w:bidi="en-US"/>
    </w:rPr>
  </w:style>
  <w:style w:type="paragraph" w:customStyle="1" w:styleId="affffffffffe">
    <w:name w:val="偶数页脚注"/>
    <w:basedOn w:val="afc"/>
    <w:rsid w:val="00834FB8"/>
    <w:pPr>
      <w:keepLines/>
      <w:widowControl/>
      <w:tabs>
        <w:tab w:val="clear" w:pos="4153"/>
        <w:tab w:val="clear" w:pos="8306"/>
        <w:tab w:val="right" w:pos="0"/>
        <w:tab w:val="center" w:pos="4320"/>
        <w:tab w:val="right" w:pos="8640"/>
      </w:tabs>
      <w:overflowPunct w:val="0"/>
      <w:autoSpaceDE w:val="0"/>
      <w:autoSpaceDN w:val="0"/>
      <w:snapToGrid/>
      <w:spacing w:line="240" w:lineRule="auto"/>
      <w:jc w:val="right"/>
    </w:pPr>
    <w:rPr>
      <w:rFonts w:ascii="Calibri" w:hAnsi="Calibri"/>
      <w:sz w:val="20"/>
      <w:szCs w:val="20"/>
      <w:lang w:eastAsia="en-US" w:bidi="en-US"/>
    </w:rPr>
  </w:style>
  <w:style w:type="paragraph" w:customStyle="1" w:styleId="xl114">
    <w:name w:val="xl114"/>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Unicode MS" w:eastAsia="Arial Unicode MS" w:hAnsi="Arial Unicode MS" w:cs="Arial Unicode MS"/>
      <w:color w:val="FF0000"/>
      <w:sz w:val="20"/>
      <w:szCs w:val="20"/>
      <w:lang w:bidi="en-US"/>
    </w:rPr>
  </w:style>
  <w:style w:type="paragraph" w:customStyle="1" w:styleId="1CharCharCharChar0">
    <w:name w:val="标题1 Char Char Char Char"/>
    <w:basedOn w:val="a7"/>
    <w:rsid w:val="00834FB8"/>
    <w:pPr>
      <w:widowControl/>
      <w:adjustRightInd w:val="0"/>
    </w:pPr>
    <w:rPr>
      <w:rFonts w:ascii="Calibri" w:eastAsia="仿宋_GB2312" w:hAnsi="Calibri" w:cs="Times New Roman"/>
      <w:szCs w:val="21"/>
      <w:lang w:bidi="en-US"/>
    </w:rPr>
  </w:style>
  <w:style w:type="paragraph" w:customStyle="1" w:styleId="xl134">
    <w:name w:val="xl134"/>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xl141">
    <w:name w:val="xl141"/>
    <w:basedOn w:val="a7"/>
    <w:rsid w:val="00834FB8"/>
    <w:pPr>
      <w:widowControl/>
      <w:pBdr>
        <w:top w:val="single" w:sz="4" w:space="0" w:color="auto"/>
        <w:left w:val="single" w:sz="4" w:space="0" w:color="auto"/>
        <w:bottom w:val="single" w:sz="4" w:space="0" w:color="auto"/>
        <w:right w:val="single" w:sz="4" w:space="0" w:color="auto"/>
      </w:pBdr>
      <w:shd w:val="clear" w:color="auto" w:fill="FF99CC"/>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w10">
    <w:name w:val="w1"/>
    <w:basedOn w:val="a7"/>
    <w:rsid w:val="00834FB8"/>
    <w:pPr>
      <w:widowControl/>
      <w:adjustRightInd w:val="0"/>
      <w:spacing w:before="120" w:after="120" w:line="252" w:lineRule="auto"/>
      <w:jc w:val="center"/>
    </w:pPr>
    <w:rPr>
      <w:rFonts w:ascii="Cambria" w:hAnsi="Cambria" w:cs="Times New Roman"/>
      <w:sz w:val="28"/>
      <w:szCs w:val="20"/>
      <w:lang w:bidi="en-US"/>
    </w:rPr>
  </w:style>
  <w:style w:type="paragraph" w:customStyle="1" w:styleId="CharChar1CharCharCharCharCharCharCharChar">
    <w:name w:val="Char Char1 Char Char Char Char Char Char Char Char"/>
    <w:basedOn w:val="a7"/>
    <w:rsid w:val="00834FB8"/>
    <w:pPr>
      <w:widowControl/>
      <w:adjustRightInd w:val="0"/>
      <w:spacing w:after="160" w:line="240" w:lineRule="exact"/>
    </w:pPr>
    <w:rPr>
      <w:rFonts w:ascii="Calibri" w:hAnsi="Calibri" w:cs="Times New Roman"/>
      <w:lang w:bidi="en-US"/>
    </w:rPr>
  </w:style>
  <w:style w:type="paragraph" w:customStyle="1" w:styleId="xl51">
    <w:name w:val="xl51"/>
    <w:basedOn w:val="a7"/>
    <w:rsid w:val="00834FB8"/>
    <w:pPr>
      <w:widowControl/>
      <w:pBdr>
        <w:top w:val="single" w:sz="4" w:space="0" w:color="auto"/>
        <w:left w:val="single" w:sz="4" w:space="0" w:color="auto"/>
        <w:right w:val="single" w:sz="4" w:space="0" w:color="auto"/>
      </w:pBdr>
      <w:tabs>
        <w:tab w:val="left" w:pos="425"/>
      </w:tabs>
      <w:adjustRightInd w:val="0"/>
      <w:spacing w:before="100" w:beforeAutospacing="1" w:after="100" w:afterAutospacing="1"/>
      <w:jc w:val="center"/>
      <w:textAlignment w:val="center"/>
    </w:pPr>
    <w:rPr>
      <w:rFonts w:ascii="楷体_GB2312" w:eastAsia="楷体_GB2312"/>
      <w:color w:val="FF0000"/>
      <w:sz w:val="20"/>
      <w:szCs w:val="20"/>
      <w:lang w:bidi="en-US"/>
    </w:rPr>
  </w:style>
  <w:style w:type="paragraph" w:customStyle="1" w:styleId="afffffffffff">
    <w:name w:val="六级标题样式"/>
    <w:rsid w:val="00834FB8"/>
    <w:pPr>
      <w:tabs>
        <w:tab w:val="left" w:pos="1080"/>
      </w:tabs>
      <w:spacing w:after="200" w:line="300" w:lineRule="auto"/>
      <w:ind w:leftChars="225" w:left="540" w:rightChars="112" w:right="269"/>
    </w:pPr>
    <w:rPr>
      <w:rFonts w:asciiTheme="minorHAnsi" w:eastAsiaTheme="minorEastAsia" w:hAnsiTheme="minorHAnsi" w:cstheme="minorBidi"/>
      <w:kern w:val="2"/>
      <w:sz w:val="24"/>
      <w:szCs w:val="24"/>
      <w:lang w:eastAsia="en-US" w:bidi="en-US"/>
    </w:rPr>
  </w:style>
  <w:style w:type="paragraph" w:customStyle="1" w:styleId="Char1CharCharCharCharCharCharCharCharCharCharCharChar">
    <w:name w:val="Char1 Char Char Char Char Char Char Char Char Char Char Char Char"/>
    <w:basedOn w:val="a7"/>
    <w:rsid w:val="00834FB8"/>
    <w:pPr>
      <w:widowControl/>
      <w:adjustRightInd w:val="0"/>
    </w:pPr>
    <w:rPr>
      <w:rFonts w:ascii="Calibri" w:hAnsi="Calibri" w:cs="Times New Roman"/>
      <w:lang w:bidi="en-US"/>
    </w:rPr>
  </w:style>
  <w:style w:type="paragraph" w:customStyle="1" w:styleId="xl149">
    <w:name w:val="xl149"/>
    <w:basedOn w:val="a7"/>
    <w:rsid w:val="00834FB8"/>
    <w:pPr>
      <w:widowControl/>
      <w:pBdr>
        <w:top w:val="single" w:sz="4" w:space="0" w:color="auto"/>
        <w:left w:val="single" w:sz="4" w:space="0" w:color="auto"/>
        <w:bottom w:val="single" w:sz="4" w:space="0" w:color="auto"/>
        <w:right w:val="single" w:sz="4" w:space="0" w:color="auto"/>
      </w:pBdr>
      <w:shd w:val="clear" w:color="auto" w:fill="CC99FF"/>
      <w:adjustRightInd w:val="0"/>
      <w:spacing w:before="100" w:beforeAutospacing="1" w:after="100" w:afterAutospacing="1"/>
    </w:pPr>
    <w:rPr>
      <w:rFonts w:ascii="Arial Unicode MS" w:eastAsia="Arial Unicode MS" w:hAnsi="Arial Unicode MS" w:cs="Arial Unicode MS"/>
      <w:color w:val="000000"/>
      <w:sz w:val="20"/>
      <w:szCs w:val="20"/>
      <w:lang w:bidi="en-US"/>
    </w:rPr>
  </w:style>
  <w:style w:type="paragraph" w:customStyle="1" w:styleId="Char2c">
    <w:name w:val="Char2"/>
    <w:basedOn w:val="a7"/>
    <w:rsid w:val="00834FB8"/>
    <w:pPr>
      <w:widowControl/>
      <w:adjustRightInd w:val="0"/>
    </w:pPr>
    <w:rPr>
      <w:rFonts w:ascii="Calibri" w:hAnsi="Calibri" w:cs="Times New Roman"/>
      <w:lang w:bidi="en-US"/>
    </w:rPr>
  </w:style>
  <w:style w:type="paragraph" w:customStyle="1" w:styleId="afffffffffff0">
    <w:name w:val="样式 表名 + 宋体"/>
    <w:basedOn w:val="affffffff3"/>
    <w:rsid w:val="00834FB8"/>
    <w:pPr>
      <w:pageBreakBefore/>
      <w:spacing w:before="0"/>
    </w:pPr>
    <w:rPr>
      <w:rFonts w:ascii="宋体" w:eastAsia="宋体" w:hAnsi="宋体"/>
    </w:rPr>
  </w:style>
  <w:style w:type="paragraph" w:customStyle="1" w:styleId="Char1CharCharCharCharChar1CharCharCharCharCharCharCharCharCharCharCharCharCharCharCharCharCharCharCharCharCharCharCharCharChar">
    <w:name w:val="Char1 Char Char Char Char Char1 Char Char Char Char Char Char Char Char Char Char Char Char Char Char Char Char Char Char Char Char Char Char Char Char Char"/>
    <w:basedOn w:val="a7"/>
    <w:rsid w:val="00834FB8"/>
    <w:pPr>
      <w:widowControl/>
      <w:adjustRightInd w:val="0"/>
      <w:spacing w:line="360" w:lineRule="auto"/>
    </w:pPr>
    <w:rPr>
      <w:rFonts w:ascii="华文楷体" w:eastAsia="华文楷体" w:hAnsi="华文楷体" w:cs="Times New Roman"/>
      <w:b/>
      <w:szCs w:val="21"/>
      <w:lang w:bidi="en-US"/>
    </w:rPr>
  </w:style>
  <w:style w:type="paragraph" w:customStyle="1" w:styleId="ListParagraph1">
    <w:name w:val="List Paragraph1"/>
    <w:basedOn w:val="a7"/>
    <w:rsid w:val="00834FB8"/>
    <w:pPr>
      <w:widowControl/>
      <w:adjustRightInd w:val="0"/>
      <w:spacing w:line="360" w:lineRule="auto"/>
      <w:ind w:firstLine="420"/>
    </w:pPr>
    <w:rPr>
      <w:rFonts w:ascii="Calibri" w:hAnsi="Calibri" w:cs="Times New Roman"/>
      <w:lang w:bidi="en-US"/>
    </w:rPr>
  </w:style>
  <w:style w:type="paragraph" w:customStyle="1" w:styleId="xl113">
    <w:name w:val="xl113"/>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Unicode MS" w:eastAsia="Arial Unicode MS" w:hAnsi="Arial Unicode MS" w:cs="Arial Unicode MS"/>
      <w:sz w:val="20"/>
      <w:szCs w:val="20"/>
      <w:lang w:bidi="en-US"/>
    </w:rPr>
  </w:style>
  <w:style w:type="paragraph" w:customStyle="1" w:styleId="xl22">
    <w:name w:val="xl22"/>
    <w:basedOn w:val="a7"/>
    <w:rsid w:val="00834FB8"/>
    <w:pPr>
      <w:widowControl/>
      <w:adjustRightInd w:val="0"/>
      <w:spacing w:before="100" w:beforeAutospacing="1" w:after="100" w:afterAutospacing="1"/>
      <w:jc w:val="center"/>
    </w:pPr>
    <w:rPr>
      <w:rFonts w:ascii="Arial Unicode MS" w:eastAsia="Arial Unicode MS" w:hAnsi="Arial Unicode MS" w:cs="Courier New"/>
      <w:lang w:bidi="en-US"/>
    </w:rPr>
  </w:style>
  <w:style w:type="paragraph" w:customStyle="1" w:styleId="xl142">
    <w:name w:val="xl142"/>
    <w:basedOn w:val="a7"/>
    <w:rsid w:val="00834FB8"/>
    <w:pPr>
      <w:widowControl/>
      <w:pBdr>
        <w:top w:val="single" w:sz="4" w:space="0" w:color="auto"/>
        <w:left w:val="single" w:sz="4" w:space="0" w:color="auto"/>
        <w:bottom w:val="single" w:sz="4" w:space="0" w:color="auto"/>
        <w:right w:val="single" w:sz="4" w:space="0" w:color="auto"/>
      </w:pBdr>
      <w:shd w:val="clear" w:color="auto" w:fill="FFFF99"/>
      <w:adjustRightInd w:val="0"/>
      <w:spacing w:before="100" w:beforeAutospacing="1" w:after="100" w:afterAutospacing="1"/>
    </w:pPr>
    <w:rPr>
      <w:rFonts w:ascii="Arial Unicode MS" w:eastAsia="Arial Unicode MS" w:hAnsi="Arial Unicode MS" w:cs="Arial Unicode MS"/>
      <w:color w:val="FF0000"/>
      <w:sz w:val="20"/>
      <w:szCs w:val="20"/>
      <w:lang w:bidi="en-US"/>
    </w:rPr>
  </w:style>
  <w:style w:type="paragraph" w:customStyle="1" w:styleId="Char1CharCharChar">
    <w:name w:val="Char1 Char Char Char"/>
    <w:basedOn w:val="a7"/>
    <w:rsid w:val="00834FB8"/>
    <w:pPr>
      <w:widowControl/>
      <w:adjustRightInd w:val="0"/>
    </w:pPr>
    <w:rPr>
      <w:rFonts w:ascii="Calibri" w:hAnsi="Calibri" w:cs="Times New Roman"/>
      <w:lang w:bidi="en-US"/>
    </w:rPr>
  </w:style>
  <w:style w:type="paragraph" w:customStyle="1" w:styleId="CharCharCharCharCharChar11">
    <w:name w:val="Char Char Char Char Char Char11"/>
    <w:basedOn w:val="a7"/>
    <w:rsid w:val="00834FB8"/>
    <w:pPr>
      <w:widowControl/>
      <w:adjustRightInd w:val="0"/>
      <w:spacing w:line="360" w:lineRule="atLeast"/>
      <w:textAlignment w:val="baseline"/>
    </w:pPr>
    <w:rPr>
      <w:rFonts w:ascii="Calibri" w:cs="Times New Roman"/>
      <w:color w:val="FF0000"/>
      <w:lang w:bidi="en-US"/>
    </w:rPr>
  </w:style>
  <w:style w:type="paragraph" w:customStyle="1" w:styleId="A70">
    <w:name w:val="A标题7"/>
    <w:basedOn w:val="A60"/>
    <w:rsid w:val="00834FB8"/>
    <w:rPr>
      <w:rFonts w:ascii="Calibri" w:eastAsia="宋体" w:hAnsi="Calibri" w:cs="Times New Roman"/>
    </w:rPr>
  </w:style>
  <w:style w:type="paragraph" w:customStyle="1" w:styleId="ST2012">
    <w:name w:val="ST20_12"/>
    <w:basedOn w:val="a7"/>
    <w:rsid w:val="00834FB8"/>
    <w:pPr>
      <w:widowControl/>
      <w:autoSpaceDE w:val="0"/>
      <w:autoSpaceDN w:val="0"/>
      <w:adjustRightInd w:val="0"/>
      <w:spacing w:after="120"/>
      <w:ind w:left="426" w:firstLine="425"/>
      <w:textAlignment w:val="baseline"/>
    </w:pPr>
    <w:rPr>
      <w:rFonts w:hAnsi="Tms Rmn" w:cs="Times New Roman"/>
      <w:szCs w:val="20"/>
      <w:lang w:bidi="en-US"/>
    </w:rPr>
  </w:style>
  <w:style w:type="paragraph" w:customStyle="1" w:styleId="152">
    <w:name w:val="样式 宋体 四号 行距: 1.5 倍行距"/>
    <w:basedOn w:val="a7"/>
    <w:qFormat/>
    <w:rsid w:val="00834FB8"/>
    <w:pPr>
      <w:widowControl/>
      <w:tabs>
        <w:tab w:val="left" w:pos="567"/>
      </w:tabs>
      <w:adjustRightInd w:val="0"/>
      <w:spacing w:line="460" w:lineRule="atLeast"/>
      <w:ind w:right="-170" w:firstLine="480"/>
    </w:pPr>
    <w:rPr>
      <w:rFonts w:cs="Times New Roman"/>
      <w:bCs/>
      <w:snapToGrid w:val="0"/>
      <w:color w:val="000000"/>
      <w:szCs w:val="20"/>
      <w:lang w:bidi="en-US"/>
    </w:rPr>
  </w:style>
  <w:style w:type="paragraph" w:customStyle="1" w:styleId="afffffffffff1">
    <w:name w:val="表格内正文"/>
    <w:rsid w:val="00834FB8"/>
    <w:pPr>
      <w:spacing w:before="20" w:after="200" w:line="180" w:lineRule="atLeast"/>
      <w:jc w:val="center"/>
    </w:pPr>
    <w:rPr>
      <w:rFonts w:ascii="Arial" w:eastAsiaTheme="minorEastAsia" w:hAnsi="Arial" w:cstheme="minorBidi"/>
      <w:sz w:val="24"/>
      <w:szCs w:val="22"/>
      <w:lang w:eastAsia="en-US" w:bidi="en-US"/>
    </w:rPr>
  </w:style>
  <w:style w:type="paragraph" w:customStyle="1" w:styleId="A21">
    <w:name w:val="A标题2.."/>
    <w:basedOn w:val="2"/>
    <w:next w:val="a7"/>
    <w:rsid w:val="00834FB8"/>
    <w:pPr>
      <w:keepNext/>
      <w:keepLines/>
      <w:widowControl/>
      <w:tabs>
        <w:tab w:val="left" w:pos="851"/>
      </w:tabs>
      <w:adjustRightInd w:val="0"/>
      <w:spacing w:after="120" w:line="416" w:lineRule="atLeast"/>
      <w:ind w:left="851" w:hanging="851"/>
      <w:textAlignment w:val="baseline"/>
    </w:pPr>
    <w:rPr>
      <w:rFonts w:ascii="Times New Roman" w:eastAsia="宋体" w:hAnsi="Times New Roman" w:cs="宋体"/>
      <w:b/>
      <w:szCs w:val="26"/>
      <w:lang w:bidi="en-US"/>
    </w:rPr>
  </w:style>
  <w:style w:type="paragraph" w:customStyle="1" w:styleId="1ffc">
    <w:name w:val="文本块1"/>
    <w:basedOn w:val="a7"/>
    <w:rsid w:val="00834FB8"/>
    <w:pPr>
      <w:widowControl/>
      <w:tabs>
        <w:tab w:val="left" w:pos="7990"/>
      </w:tabs>
      <w:adjustRightInd w:val="0"/>
      <w:spacing w:before="1560"/>
      <w:ind w:leftChars="671" w:left="1497" w:rightChars="730" w:right="1533" w:hangingChars="20" w:hanging="88"/>
      <w:jc w:val="center"/>
    </w:pPr>
    <w:rPr>
      <w:rFonts w:ascii="Calibri" w:hAnsi="Calibri" w:cs="Times New Roman"/>
      <w:b/>
      <w:sz w:val="44"/>
      <w:szCs w:val="20"/>
      <w:lang w:bidi="en-US"/>
    </w:rPr>
  </w:style>
  <w:style w:type="paragraph" w:customStyle="1" w:styleId="A50">
    <w:name w:val="A通用5"/>
    <w:basedOn w:val="a7"/>
    <w:rsid w:val="00834FB8"/>
    <w:pPr>
      <w:widowControl/>
      <w:numPr>
        <w:ilvl w:val="4"/>
        <w:numId w:val="4"/>
      </w:numPr>
      <w:tabs>
        <w:tab w:val="clear" w:pos="1008"/>
        <w:tab w:val="left" w:pos="851"/>
      </w:tabs>
      <w:adjustRightInd w:val="0"/>
      <w:spacing w:line="360" w:lineRule="auto"/>
      <w:ind w:left="2580" w:hanging="420"/>
      <w:textAlignment w:val="baseline"/>
      <w:outlineLvl w:val="5"/>
    </w:pPr>
    <w:rPr>
      <w:rFonts w:eastAsia="Times New Roman" w:hAnsi="Calibri" w:cs="Times New Roman"/>
      <w:lang w:bidi="en-US"/>
    </w:rPr>
  </w:style>
  <w:style w:type="paragraph" w:customStyle="1" w:styleId="afffffffffff2">
    <w:name w:val="章标题"/>
    <w:next w:val="a7"/>
    <w:rsid w:val="00834FB8"/>
    <w:pPr>
      <w:tabs>
        <w:tab w:val="left" w:pos="425"/>
      </w:tabs>
      <w:spacing w:beforeLines="50" w:afterLines="50" w:line="276" w:lineRule="auto"/>
      <w:ind w:left="425" w:hanging="425"/>
      <w:jc w:val="both"/>
      <w:outlineLvl w:val="1"/>
    </w:pPr>
    <w:rPr>
      <w:rFonts w:ascii="黑体" w:eastAsia="黑体" w:hAnsiTheme="minorHAnsi" w:cstheme="minorBidi"/>
      <w:sz w:val="21"/>
      <w:szCs w:val="22"/>
      <w:lang w:eastAsia="en-US" w:bidi="en-US"/>
    </w:rPr>
  </w:style>
  <w:style w:type="paragraph" w:customStyle="1" w:styleId="afffffffffff3">
    <w:name w:val="条款正文（三级标题）"/>
    <w:basedOn w:val="3"/>
    <w:rsid w:val="00834FB8"/>
    <w:pPr>
      <w:keepLines/>
      <w:tabs>
        <w:tab w:val="left" w:pos="720"/>
        <w:tab w:val="left" w:pos="851"/>
      </w:tabs>
      <w:adjustRightInd w:val="0"/>
      <w:jc w:val="both"/>
    </w:pPr>
    <w:rPr>
      <w:rFonts w:ascii="Cambria" w:hAnsi="Cambria" w:cs="Times New Roman"/>
      <w:bCs/>
      <w:kern w:val="24"/>
      <w:szCs w:val="24"/>
      <w:lang w:bidi="en-US"/>
    </w:rPr>
  </w:style>
  <w:style w:type="paragraph" w:customStyle="1" w:styleId="xl44">
    <w:name w:val="xl44"/>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b/>
      <w:bCs/>
      <w:color w:val="FF0000"/>
      <w:sz w:val="20"/>
      <w:szCs w:val="20"/>
      <w:lang w:bidi="en-US"/>
    </w:rPr>
  </w:style>
  <w:style w:type="paragraph" w:customStyle="1" w:styleId="afffffffffff4">
    <w:name w:val="基准脚注"/>
    <w:basedOn w:val="a7"/>
    <w:rsid w:val="00834FB8"/>
    <w:pPr>
      <w:widowControl/>
      <w:tabs>
        <w:tab w:val="left" w:pos="187"/>
      </w:tabs>
      <w:overflowPunct w:val="0"/>
      <w:autoSpaceDE w:val="0"/>
      <w:autoSpaceDN w:val="0"/>
      <w:adjustRightInd w:val="0"/>
      <w:spacing w:line="220" w:lineRule="exact"/>
      <w:ind w:left="187" w:hanging="187"/>
      <w:textAlignment w:val="baseline"/>
    </w:pPr>
    <w:rPr>
      <w:rFonts w:ascii="Calibri" w:hAnsi="Calibri" w:cs="Times New Roman"/>
      <w:sz w:val="18"/>
      <w:szCs w:val="20"/>
      <w:lang w:bidi="en-US"/>
    </w:rPr>
  </w:style>
  <w:style w:type="paragraph" w:customStyle="1" w:styleId="XW7">
    <w:name w:val="XW悬挂正文"/>
    <w:basedOn w:val="XW0"/>
    <w:rsid w:val="00834FB8"/>
    <w:pPr>
      <w:snapToGrid/>
      <w:spacing w:line="360" w:lineRule="auto"/>
      <w:ind w:left="1474" w:firstLineChars="0" w:hanging="340"/>
    </w:pPr>
    <w:rPr>
      <w:rFonts w:hAnsi="宋体"/>
      <w:sz w:val="24"/>
      <w:szCs w:val="20"/>
    </w:rPr>
  </w:style>
  <w:style w:type="paragraph" w:customStyle="1" w:styleId="A41">
    <w:name w:val="样式 样式 A标题4 + 蓝色 + 自动设置1"/>
    <w:basedOn w:val="a7"/>
    <w:next w:val="a7"/>
    <w:rsid w:val="00834FB8"/>
    <w:pPr>
      <w:widowControl/>
      <w:numPr>
        <w:ilvl w:val="3"/>
        <w:numId w:val="3"/>
      </w:numPr>
      <w:tabs>
        <w:tab w:val="clear" w:pos="1013"/>
        <w:tab w:val="left" w:pos="851"/>
      </w:tabs>
      <w:adjustRightInd w:val="0"/>
      <w:spacing w:after="80" w:line="360" w:lineRule="auto"/>
      <w:ind w:left="425" w:hanging="425"/>
      <w:outlineLvl w:val="3"/>
    </w:pPr>
    <w:rPr>
      <w:rFonts w:ascii="Calibri" w:hAnsi="Calibri" w:cs="Times New Roman"/>
      <w:lang w:bidi="en-US"/>
    </w:rPr>
  </w:style>
  <w:style w:type="paragraph" w:customStyle="1" w:styleId="p17">
    <w:name w:val="p17"/>
    <w:basedOn w:val="a7"/>
    <w:rsid w:val="00834FB8"/>
    <w:pPr>
      <w:widowControl/>
      <w:adjustRightInd w:val="0"/>
      <w:spacing w:line="360" w:lineRule="auto"/>
      <w:ind w:firstLine="482"/>
      <w:textAlignment w:val="baseline"/>
    </w:pPr>
    <w:rPr>
      <w:rFonts w:ascii="Calibri" w:hAnsi="Calibri" w:cs="Times New Roman"/>
      <w:szCs w:val="20"/>
      <w:lang w:bidi="en-US"/>
    </w:rPr>
  </w:style>
  <w:style w:type="paragraph" w:customStyle="1" w:styleId="afffffffffff5">
    <w:name w:val="基准标题"/>
    <w:basedOn w:val="ac"/>
    <w:next w:val="ac"/>
    <w:rsid w:val="00834FB8"/>
    <w:pPr>
      <w:widowControl/>
      <w:tabs>
        <w:tab w:val="left" w:pos="6000"/>
        <w:tab w:val="left" w:pos="7680"/>
      </w:tabs>
      <w:adjustRightInd w:val="0"/>
      <w:spacing w:line="360" w:lineRule="auto"/>
      <w:ind w:firstLine="422"/>
    </w:pPr>
    <w:rPr>
      <w:rFonts w:ascii="Garamond" w:hAnsi="Garamond" w:cs="Times New Roman"/>
      <w:szCs w:val="20"/>
      <w:lang w:bidi="en-US"/>
    </w:rPr>
  </w:style>
  <w:style w:type="paragraph" w:customStyle="1" w:styleId="abc">
    <w:name w:val="正文文字abc"/>
    <w:rsid w:val="00834FB8"/>
    <w:pPr>
      <w:adjustRightInd w:val="0"/>
      <w:snapToGrid w:val="0"/>
      <w:spacing w:after="200" w:line="360" w:lineRule="auto"/>
      <w:ind w:firstLineChars="200" w:firstLine="560"/>
    </w:pPr>
    <w:rPr>
      <w:rFonts w:asciiTheme="minorHAnsi" w:eastAsia="华文细黑" w:hAnsiTheme="minorHAnsi" w:cstheme="minorBidi"/>
      <w:sz w:val="28"/>
      <w:szCs w:val="24"/>
      <w:lang w:eastAsia="en-US" w:bidi="en-US"/>
    </w:rPr>
  </w:style>
  <w:style w:type="paragraph" w:customStyle="1" w:styleId="5">
    <w:name w:val="标题5"/>
    <w:basedOn w:val="a7"/>
    <w:link w:val="5CharChar"/>
    <w:rsid w:val="00834FB8"/>
    <w:pPr>
      <w:widowControl/>
      <w:numPr>
        <w:ilvl w:val="4"/>
        <w:numId w:val="9"/>
      </w:numPr>
      <w:adjustRightInd w:val="0"/>
      <w:spacing w:line="360" w:lineRule="auto"/>
      <w:ind w:firstLine="0"/>
    </w:pPr>
    <w:rPr>
      <w:rFonts w:ascii="Calibri" w:hAnsi="Calibri" w:cs="Times New Roman"/>
      <w:szCs w:val="28"/>
      <w:lang w:bidi="en-US"/>
    </w:rPr>
  </w:style>
  <w:style w:type="character" w:customStyle="1" w:styleId="5CharChar">
    <w:name w:val="标题5 Char Char"/>
    <w:link w:val="5"/>
    <w:rsid w:val="00834FB8"/>
    <w:rPr>
      <w:rFonts w:ascii="Calibri" w:eastAsia="宋体" w:hAnsi="Calibri" w:cs="Times New Roman"/>
      <w:kern w:val="0"/>
      <w:sz w:val="24"/>
      <w:szCs w:val="28"/>
      <w:lang w:eastAsia="en-US" w:bidi="en-US"/>
    </w:rPr>
  </w:style>
  <w:style w:type="paragraph" w:customStyle="1" w:styleId="xl38">
    <w:name w:val="xl38"/>
    <w:basedOn w:val="a7"/>
    <w:rsid w:val="00834FB8"/>
    <w:pPr>
      <w:widowControl/>
      <w:pBdr>
        <w:left w:val="single" w:sz="4" w:space="0" w:color="auto"/>
      </w:pBdr>
      <w:adjustRightInd w:val="0"/>
      <w:spacing w:before="100" w:beforeAutospacing="1" w:after="100" w:afterAutospacing="1"/>
      <w:jc w:val="center"/>
      <w:textAlignment w:val="center"/>
    </w:pPr>
    <w:rPr>
      <w:rFonts w:ascii="仿宋_GB2312" w:eastAsia="仿宋_GB2312"/>
      <w:color w:val="FF0000"/>
      <w:sz w:val="20"/>
      <w:szCs w:val="20"/>
      <w:lang w:bidi="en-US"/>
    </w:rPr>
  </w:style>
  <w:style w:type="paragraph" w:customStyle="1" w:styleId="afffffffffff6">
    <w:name w:val="招标文件部分标题"/>
    <w:basedOn w:val="1"/>
    <w:next w:val="a7"/>
    <w:rsid w:val="00834FB8"/>
    <w:pPr>
      <w:widowControl/>
      <w:tabs>
        <w:tab w:val="left" w:pos="-105"/>
      </w:tabs>
      <w:adjustRightInd w:val="0"/>
      <w:spacing w:beforeLines="50" w:after="120" w:line="480" w:lineRule="exact"/>
      <w:ind w:left="0" w:rightChars="-70" w:right="-364" w:firstLineChars="131" w:firstLine="315"/>
    </w:pPr>
    <w:rPr>
      <w:rFonts w:ascii="Arial" w:hAnsi="Arial" w:cs="Times New Roman" w:hint="eastAsia"/>
      <w:kern w:val="2"/>
      <w:sz w:val="52"/>
      <w:szCs w:val="24"/>
      <w:lang w:bidi="en-US"/>
    </w:rPr>
  </w:style>
  <w:style w:type="paragraph" w:customStyle="1" w:styleId="412">
    <w:name w:val="列表 41"/>
    <w:basedOn w:val="List1"/>
    <w:rsid w:val="00834FB8"/>
    <w:pPr>
      <w:tabs>
        <w:tab w:val="clear" w:pos="720"/>
        <w:tab w:val="left" w:pos="1800"/>
      </w:tabs>
      <w:ind w:left="1800"/>
    </w:pPr>
  </w:style>
  <w:style w:type="paragraph" w:customStyle="1" w:styleId="xl123">
    <w:name w:val="xl123"/>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Arial Unicode MS" w:eastAsia="Arial Unicode MS" w:hAnsi="Arial Unicode MS" w:cs="Arial Unicode MS"/>
      <w:sz w:val="20"/>
      <w:szCs w:val="20"/>
      <w:lang w:bidi="en-US"/>
    </w:rPr>
  </w:style>
  <w:style w:type="paragraph" w:customStyle="1" w:styleId="afffffffffff7">
    <w:name w:val="标准"/>
    <w:basedOn w:val="a7"/>
    <w:rsid w:val="00834FB8"/>
    <w:pPr>
      <w:widowControl/>
      <w:adjustRightInd w:val="0"/>
      <w:spacing w:line="312" w:lineRule="atLeast"/>
      <w:textAlignment w:val="baseline"/>
    </w:pPr>
    <w:rPr>
      <w:rFonts w:ascii="Cambria" w:hAnsi="Cambria" w:cs="Times New Roman"/>
      <w:szCs w:val="20"/>
      <w:lang w:bidi="en-US"/>
    </w:rPr>
  </w:style>
  <w:style w:type="paragraph" w:customStyle="1" w:styleId="xl60">
    <w:name w:val="xl60"/>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lang w:bidi="en-US"/>
    </w:rPr>
  </w:style>
  <w:style w:type="paragraph" w:customStyle="1" w:styleId="1111A">
    <w:name w:val="1.1.1.1A"/>
    <w:basedOn w:val="a7"/>
    <w:rsid w:val="00834FB8"/>
    <w:pPr>
      <w:widowControl/>
      <w:tabs>
        <w:tab w:val="left" w:pos="1843"/>
        <w:tab w:val="left" w:pos="26875"/>
      </w:tabs>
      <w:autoSpaceDE w:val="0"/>
      <w:autoSpaceDN w:val="0"/>
      <w:adjustRightInd w:val="0"/>
      <w:spacing w:before="60" w:after="60" w:line="360" w:lineRule="atLeast"/>
      <w:ind w:left="1560" w:hanging="426"/>
    </w:pPr>
    <w:rPr>
      <w:rFonts w:hAnsi="Calibri" w:cs="Times New Roman"/>
      <w:szCs w:val="20"/>
      <w:lang w:bidi="en-US"/>
    </w:rPr>
  </w:style>
  <w:style w:type="paragraph" w:customStyle="1" w:styleId="1ffd">
    <w:name w:val="批注框文本1"/>
    <w:basedOn w:val="a7"/>
    <w:rsid w:val="00834FB8"/>
    <w:pPr>
      <w:widowControl/>
      <w:adjustRightInd w:val="0"/>
      <w:spacing w:line="252" w:lineRule="auto"/>
    </w:pPr>
    <w:rPr>
      <w:rFonts w:ascii="Cambria" w:hAnsi="Cambria" w:cs="Times New Roman"/>
      <w:sz w:val="18"/>
      <w:szCs w:val="18"/>
      <w:lang w:bidi="en-US"/>
    </w:rPr>
  </w:style>
  <w:style w:type="paragraph" w:customStyle="1" w:styleId="xl66">
    <w:name w:val="xl66"/>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sz w:val="20"/>
      <w:szCs w:val="20"/>
      <w:lang w:bidi="en-US"/>
    </w:rPr>
  </w:style>
  <w:style w:type="paragraph" w:customStyle="1" w:styleId="afffffffffff8">
    <w:name w:val="五号表"/>
    <w:basedOn w:val="a7"/>
    <w:rsid w:val="00834FB8"/>
    <w:pPr>
      <w:widowControl/>
      <w:adjustRightInd w:val="0"/>
      <w:spacing w:line="360" w:lineRule="auto"/>
      <w:jc w:val="center"/>
    </w:pPr>
    <w:rPr>
      <w:rFonts w:ascii="Calibri" w:hAnsi="Calibri" w:cs="Times New Roman"/>
      <w:szCs w:val="20"/>
      <w:lang w:bidi="en-US"/>
    </w:rPr>
  </w:style>
  <w:style w:type="paragraph" w:customStyle="1" w:styleId="xl34">
    <w:name w:val="xl34"/>
    <w:basedOn w:val="a7"/>
    <w:rsid w:val="00834FB8"/>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pPr>
    <w:rPr>
      <w:rFonts w:ascii="Calibri" w:eastAsia="Arial Unicode MS" w:hAnsi="Calibri" w:cs="Times New Roman"/>
      <w:sz w:val="20"/>
      <w:szCs w:val="20"/>
      <w:lang w:bidi="en-US"/>
    </w:rPr>
  </w:style>
  <w:style w:type="paragraph" w:customStyle="1" w:styleId="afffffffffff9">
    <w:name w:val="样式 条款正文（三级标题） + 红色"/>
    <w:basedOn w:val="afffffffffff3"/>
    <w:rsid w:val="00834FB8"/>
    <w:pPr>
      <w:widowControl/>
      <w:pBdr>
        <w:top w:val="dotted" w:sz="4" w:space="1" w:color="622423"/>
        <w:bottom w:val="dotted" w:sz="4" w:space="1" w:color="622423"/>
      </w:pBdr>
      <w:tabs>
        <w:tab w:val="clear" w:pos="720"/>
        <w:tab w:val="clear" w:pos="851"/>
        <w:tab w:val="left" w:pos="360"/>
      </w:tabs>
      <w:spacing w:line="252" w:lineRule="auto"/>
      <w:ind w:firstLine="480"/>
      <w:jc w:val="center"/>
      <w:outlineLvl w:val="9"/>
    </w:pPr>
    <w:rPr>
      <w:caps/>
      <w:color w:val="622423"/>
      <w:kern w:val="0"/>
    </w:rPr>
  </w:style>
  <w:style w:type="character" w:customStyle="1" w:styleId="2f7">
    <w:name w:val="页码2"/>
    <w:basedOn w:val="a8"/>
    <w:rsid w:val="00834FB8"/>
  </w:style>
  <w:style w:type="paragraph" w:customStyle="1" w:styleId="2112">
    <w:name w:val="正文文本 211"/>
    <w:basedOn w:val="a7"/>
    <w:rsid w:val="00834FB8"/>
    <w:pPr>
      <w:widowControl/>
      <w:adjustRightInd w:val="0"/>
      <w:spacing w:after="120" w:line="480" w:lineRule="auto"/>
    </w:pPr>
    <w:rPr>
      <w:rFonts w:ascii="Calibri" w:hAnsi="Calibri" w:cs="Times New Roman"/>
      <w:lang w:val="zh-CN" w:bidi="en-US"/>
    </w:rPr>
  </w:style>
  <w:style w:type="character" w:customStyle="1" w:styleId="CharChar81">
    <w:name w:val="Char Char81"/>
    <w:rsid w:val="00834FB8"/>
    <w:rPr>
      <w:rFonts w:ascii="Arial" w:eastAsia="黑体" w:hAnsi="Arial"/>
      <w:b/>
      <w:kern w:val="2"/>
      <w:sz w:val="32"/>
      <w:szCs w:val="21"/>
      <w:lang w:val="en-US" w:eastAsia="zh-CN" w:bidi="ar-SA"/>
    </w:rPr>
  </w:style>
  <w:style w:type="paragraph" w:customStyle="1" w:styleId="117">
    <w:name w:val="正文文本缩进11"/>
    <w:basedOn w:val="a7"/>
    <w:rsid w:val="00834FB8"/>
    <w:pPr>
      <w:widowControl/>
      <w:adjustRightInd w:val="0"/>
      <w:spacing w:after="120" w:line="360" w:lineRule="auto"/>
      <w:ind w:leftChars="200" w:left="420"/>
    </w:pPr>
    <w:rPr>
      <w:rFonts w:ascii="Calibri" w:hAnsi="Calibri" w:cs="Times New Roman"/>
      <w:lang w:val="zh-CN" w:bidi="en-US"/>
    </w:rPr>
  </w:style>
  <w:style w:type="character" w:customStyle="1" w:styleId="118">
    <w:name w:val="批注引用11"/>
    <w:rsid w:val="00834FB8"/>
    <w:rPr>
      <w:sz w:val="21"/>
      <w:szCs w:val="21"/>
    </w:rPr>
  </w:style>
  <w:style w:type="paragraph" w:customStyle="1" w:styleId="CharCharCharCharCharCharCharCharCharCharCharCharCharCharCharChar1">
    <w:name w:val="Char Char Char Char Char Char Char Char Char Char Char Char Char Char Char Char1"/>
    <w:basedOn w:val="a7"/>
    <w:rsid w:val="00834FB8"/>
    <w:pPr>
      <w:widowControl/>
      <w:adjustRightInd w:val="0"/>
    </w:pPr>
    <w:rPr>
      <w:rFonts w:ascii="Calibri" w:hAnsi="Calibri" w:cs="Times New Roman"/>
      <w:lang w:bidi="en-US"/>
    </w:rPr>
  </w:style>
  <w:style w:type="paragraph" w:customStyle="1" w:styleId="119">
    <w:name w:val="文档结构图11"/>
    <w:basedOn w:val="a7"/>
    <w:rsid w:val="00834FB8"/>
    <w:pPr>
      <w:widowControl/>
      <w:adjustRightInd w:val="0"/>
    </w:pPr>
    <w:rPr>
      <w:rFonts w:hAnsi="Calibri" w:cs="Times New Roman"/>
      <w:sz w:val="18"/>
      <w:szCs w:val="18"/>
      <w:lang w:bidi="en-US"/>
    </w:rPr>
  </w:style>
  <w:style w:type="paragraph" w:customStyle="1" w:styleId="2113">
    <w:name w:val="正文文本缩进 211"/>
    <w:basedOn w:val="a7"/>
    <w:rsid w:val="00834FB8"/>
    <w:pPr>
      <w:keepNext/>
      <w:widowControl/>
      <w:adjustRightInd w:val="0"/>
      <w:spacing w:before="40" w:after="40" w:line="300" w:lineRule="auto"/>
      <w:ind w:firstLine="482"/>
    </w:pPr>
    <w:rPr>
      <w:rFonts w:ascii="Calibri" w:hAnsi="Calibri" w:cs="Times New Roman"/>
      <w:szCs w:val="20"/>
      <w:lang w:bidi="en-US"/>
    </w:rPr>
  </w:style>
  <w:style w:type="paragraph" w:customStyle="1" w:styleId="CharCharCharCharCharCharCharCharCharChar1">
    <w:name w:val="Char Char Char Char Char Char Char Char Char Char1"/>
    <w:basedOn w:val="a7"/>
    <w:rsid w:val="00834FB8"/>
    <w:pPr>
      <w:widowControl/>
      <w:adjustRightInd w:val="0"/>
    </w:pPr>
    <w:rPr>
      <w:rFonts w:ascii="Calibri" w:cs="Times New Roman"/>
      <w:color w:val="FF0000"/>
      <w:lang w:bidi="en-US"/>
    </w:rPr>
  </w:style>
  <w:style w:type="paragraph" w:customStyle="1" w:styleId="CharCharCharCharCharCharChar11">
    <w:name w:val="Char Char Char Char Char Char Char11"/>
    <w:basedOn w:val="a7"/>
    <w:rsid w:val="00834FB8"/>
    <w:pPr>
      <w:widowControl/>
      <w:adjustRightInd w:val="0"/>
      <w:spacing w:line="360" w:lineRule="auto"/>
    </w:pPr>
    <w:rPr>
      <w:rFonts w:ascii="Calibri" w:eastAsia="仿宋_GB2312" w:hAnsi="Calibri" w:cs="Times New Roman"/>
      <w:lang w:bidi="en-US"/>
    </w:rPr>
  </w:style>
  <w:style w:type="paragraph" w:customStyle="1" w:styleId="216">
    <w:name w:val="正文21"/>
    <w:basedOn w:val="a7"/>
    <w:rsid w:val="00834FB8"/>
    <w:pPr>
      <w:widowControl/>
      <w:adjustRightInd w:val="0"/>
      <w:spacing w:line="360" w:lineRule="exact"/>
      <w:ind w:leftChars="200" w:left="200"/>
    </w:pPr>
    <w:rPr>
      <w:rFonts w:ascii="Calibri" w:hAnsi="Calibri" w:cs="Times New Roman"/>
      <w:szCs w:val="20"/>
      <w:lang w:bidi="en-US"/>
    </w:rPr>
  </w:style>
  <w:style w:type="paragraph" w:customStyle="1" w:styleId="CharCharChar20">
    <w:name w:val="Char Char Char2"/>
    <w:basedOn w:val="a7"/>
    <w:rsid w:val="00834FB8"/>
    <w:pPr>
      <w:pageBreakBefore/>
      <w:widowControl/>
      <w:tabs>
        <w:tab w:val="left" w:pos="432"/>
      </w:tabs>
      <w:adjustRightInd w:val="0"/>
      <w:spacing w:line="252" w:lineRule="auto"/>
      <w:ind w:left="432" w:hanging="432"/>
    </w:pPr>
    <w:rPr>
      <w:rFonts w:ascii="Tahoma" w:hAnsi="Tahoma" w:cs="Times New Roman"/>
      <w:szCs w:val="20"/>
      <w:lang w:bidi="en-US"/>
    </w:rPr>
  </w:style>
  <w:style w:type="paragraph" w:customStyle="1" w:styleId="Char110">
    <w:name w:val="Char11"/>
    <w:basedOn w:val="a7"/>
    <w:rsid w:val="00834FB8"/>
    <w:pPr>
      <w:widowControl/>
      <w:adjustRightInd w:val="0"/>
    </w:pPr>
    <w:rPr>
      <w:rFonts w:ascii="Calibri" w:hAnsi="Calibri" w:cs="Times New Roman"/>
      <w:lang w:bidi="en-US"/>
    </w:rPr>
  </w:style>
  <w:style w:type="paragraph" w:customStyle="1" w:styleId="11a">
    <w:name w:val="正文缩进11"/>
    <w:basedOn w:val="a7"/>
    <w:rsid w:val="00834FB8"/>
    <w:pPr>
      <w:widowControl/>
      <w:adjustRightInd w:val="0"/>
      <w:ind w:firstLine="420"/>
    </w:pPr>
    <w:rPr>
      <w:rFonts w:ascii="Calibri" w:hAnsi="Calibri" w:cs="Times New Roman"/>
      <w:lang w:bidi="en-US"/>
    </w:rPr>
  </w:style>
  <w:style w:type="paragraph" w:customStyle="1" w:styleId="CharCharCharChar11">
    <w:name w:val="Char Char Char Char11"/>
    <w:basedOn w:val="a7"/>
    <w:rsid w:val="00834FB8"/>
    <w:pPr>
      <w:widowControl/>
      <w:adjustRightInd w:val="0"/>
      <w:spacing w:line="360" w:lineRule="auto"/>
    </w:pPr>
    <w:rPr>
      <w:rFonts w:ascii="Calibri" w:eastAsia="仿宋_GB2312" w:hAnsi="Calibri" w:cs="Times New Roman"/>
      <w:lang w:bidi="en-US"/>
    </w:rPr>
  </w:style>
  <w:style w:type="paragraph" w:customStyle="1" w:styleId="CharCharCharCharCharCharCharCharChar1">
    <w:name w:val="Char Char Char Char Char Char Char Char Char1"/>
    <w:basedOn w:val="a7"/>
    <w:rsid w:val="00834FB8"/>
    <w:pPr>
      <w:widowControl/>
      <w:adjustRightInd w:val="0"/>
      <w:spacing w:after="160" w:line="240" w:lineRule="exact"/>
    </w:pPr>
    <w:rPr>
      <w:rFonts w:ascii="Arial" w:hAnsi="Arial" w:cs="Arial"/>
      <w:b/>
      <w:bCs/>
      <w:lang w:bidi="en-US"/>
    </w:rPr>
  </w:style>
  <w:style w:type="paragraph" w:customStyle="1" w:styleId="3110">
    <w:name w:val="正文文本缩进 311"/>
    <w:basedOn w:val="a7"/>
    <w:rsid w:val="00834FB8"/>
    <w:pPr>
      <w:widowControl/>
      <w:adjustRightInd w:val="0"/>
      <w:spacing w:line="312" w:lineRule="auto"/>
      <w:ind w:firstLine="480"/>
      <w:textAlignment w:val="baseline"/>
    </w:pPr>
    <w:rPr>
      <w:rFonts w:ascii="Calibri" w:eastAsia="仿宋_GB2312" w:hAnsi="Calibri" w:cs="Times New Roman"/>
      <w:spacing w:val="-28"/>
      <w:szCs w:val="20"/>
      <w:lang w:bidi="en-US"/>
    </w:rPr>
  </w:style>
  <w:style w:type="paragraph" w:customStyle="1" w:styleId="11b">
    <w:name w:val="列出段落11"/>
    <w:basedOn w:val="a7"/>
    <w:rsid w:val="00834FB8"/>
    <w:pPr>
      <w:widowControl/>
      <w:adjustRightInd w:val="0"/>
      <w:ind w:firstLine="420"/>
    </w:pPr>
    <w:rPr>
      <w:rFonts w:ascii="Calibri" w:hAnsi="Calibri" w:cs="Times New Roman"/>
      <w:lang w:bidi="en-US"/>
    </w:rPr>
  </w:style>
  <w:style w:type="paragraph" w:customStyle="1" w:styleId="11c">
    <w:name w:val="纯文本11"/>
    <w:basedOn w:val="a7"/>
    <w:rsid w:val="00834FB8"/>
    <w:pPr>
      <w:widowControl/>
      <w:adjustRightInd w:val="0"/>
    </w:pPr>
    <w:rPr>
      <w:rFonts w:ascii="Calibri" w:hAnsi="Calibri" w:cs="Times New Roman"/>
      <w:szCs w:val="20"/>
      <w:lang w:bidi="en-US"/>
    </w:rPr>
  </w:style>
  <w:style w:type="paragraph" w:customStyle="1" w:styleId="Char210">
    <w:name w:val="Char21"/>
    <w:basedOn w:val="a7"/>
    <w:rsid w:val="00834FB8"/>
    <w:pPr>
      <w:widowControl/>
      <w:adjustRightInd w:val="0"/>
    </w:pPr>
    <w:rPr>
      <w:rFonts w:ascii="Calibri" w:hAnsi="Calibri" w:cs="Times New Roman"/>
      <w:lang w:bidi="en-US"/>
    </w:rPr>
  </w:style>
  <w:style w:type="paragraph" w:customStyle="1" w:styleId="11d">
    <w:name w:val="日期11"/>
    <w:basedOn w:val="a7"/>
    <w:next w:val="a7"/>
    <w:rsid w:val="00834FB8"/>
    <w:pPr>
      <w:widowControl/>
      <w:adjustRightInd w:val="0"/>
      <w:ind w:leftChars="2500" w:left="100"/>
    </w:pPr>
    <w:rPr>
      <w:rFonts w:ascii="Calibri" w:hAnsi="Calibri" w:cs="Times New Roman"/>
      <w:lang w:bidi="en-US"/>
    </w:rPr>
  </w:style>
  <w:style w:type="paragraph" w:customStyle="1" w:styleId="CharCharCharCharCharCharCharCharCharCharCharCharChar1">
    <w:name w:val="Char Char Char Char Char Char Char Char Char Char Char Char Char1"/>
    <w:basedOn w:val="a7"/>
    <w:rsid w:val="00834FB8"/>
    <w:pPr>
      <w:widowControl/>
      <w:adjustRightInd w:val="0"/>
      <w:spacing w:beforeLines="100"/>
    </w:pPr>
    <w:rPr>
      <w:rFonts w:ascii="Calibri" w:hAnsi="Calibri" w:cs="Times New Roman"/>
      <w:lang w:bidi="en-US"/>
    </w:rPr>
  </w:style>
  <w:style w:type="paragraph" w:customStyle="1" w:styleId="CharCharCharCharCharChar1">
    <w:name w:val="Char Char Char Char Char Char1"/>
    <w:basedOn w:val="a7"/>
    <w:rsid w:val="00834FB8"/>
    <w:pPr>
      <w:widowControl/>
      <w:adjustRightInd w:val="0"/>
      <w:spacing w:line="360" w:lineRule="atLeast"/>
      <w:textAlignment w:val="baseline"/>
    </w:pPr>
    <w:rPr>
      <w:rFonts w:ascii="Calibri" w:cs="Times New Roman"/>
      <w:color w:val="FF0000"/>
      <w:lang w:bidi="en-US"/>
    </w:rPr>
  </w:style>
  <w:style w:type="paragraph" w:customStyle="1" w:styleId="2f8">
    <w:name w:val="无间隔2"/>
    <w:rsid w:val="00834FB8"/>
    <w:pPr>
      <w:widowControl w:val="0"/>
      <w:spacing w:after="200" w:line="276" w:lineRule="auto"/>
      <w:jc w:val="both"/>
    </w:pPr>
    <w:rPr>
      <w:rFonts w:asciiTheme="minorHAnsi" w:eastAsiaTheme="minorEastAsia" w:hAnsiTheme="minorHAnsi" w:cstheme="minorBidi"/>
      <w:kern w:val="2"/>
      <w:sz w:val="21"/>
      <w:szCs w:val="24"/>
      <w:lang w:eastAsia="en-US" w:bidi="en-US"/>
    </w:rPr>
  </w:style>
  <w:style w:type="paragraph" w:customStyle="1" w:styleId="b0">
    <w:name w:val="b"/>
    <w:basedOn w:val="affff4"/>
    <w:semiHidden/>
    <w:rsid w:val="00834FB8"/>
    <w:pPr>
      <w:tabs>
        <w:tab w:val="center" w:pos="4706"/>
        <w:tab w:val="right" w:pos="9044"/>
      </w:tabs>
      <w:topLinePunct/>
      <w:spacing w:line="312" w:lineRule="exact"/>
    </w:pPr>
    <w:rPr>
      <w:rFonts w:ascii="EU-F1" w:hAnsi="Calibri" w:cs="Times New Roman"/>
    </w:rPr>
  </w:style>
  <w:style w:type="character" w:customStyle="1" w:styleId="d5CharChar">
    <w:name w:val="d5 Char Char"/>
    <w:link w:val="d5"/>
    <w:rsid w:val="00834FB8"/>
    <w:rPr>
      <w:rFonts w:ascii="EU-F1" w:eastAsia="EU-F1"/>
      <w:szCs w:val="24"/>
    </w:rPr>
  </w:style>
  <w:style w:type="paragraph" w:customStyle="1" w:styleId="d5">
    <w:name w:val="d5"/>
    <w:basedOn w:val="a7"/>
    <w:link w:val="d5CharChar"/>
    <w:rsid w:val="00834FB8"/>
    <w:pPr>
      <w:widowControl/>
      <w:topLinePunct/>
      <w:adjustRightInd w:val="0"/>
      <w:spacing w:line="312" w:lineRule="exact"/>
    </w:pPr>
    <w:rPr>
      <w:rFonts w:ascii="EU-F1" w:eastAsia="EU-F1" w:hAnsiTheme="minorHAnsi" w:cstheme="minorBidi"/>
      <w:kern w:val="2"/>
      <w:sz w:val="21"/>
      <w:szCs w:val="24"/>
      <w:lang w:eastAsia="zh-CN"/>
    </w:rPr>
  </w:style>
  <w:style w:type="character" w:customStyle="1" w:styleId="unnamed11">
    <w:name w:val="unnamed11"/>
    <w:rsid w:val="00834FB8"/>
    <w:rPr>
      <w:sz w:val="18"/>
      <w:szCs w:val="18"/>
    </w:rPr>
  </w:style>
  <w:style w:type="character" w:customStyle="1" w:styleId="2f9">
    <w:name w:val="不明显参考2"/>
    <w:rsid w:val="00834FB8"/>
    <w:rPr>
      <w:rFonts w:ascii="Calibri" w:eastAsia="宋体" w:hAnsi="Calibri" w:cs="Times New Roman"/>
      <w:i/>
      <w:iCs/>
      <w:color w:val="622423"/>
    </w:rPr>
  </w:style>
  <w:style w:type="character" w:customStyle="1" w:styleId="CharChar161">
    <w:name w:val="Char Char161"/>
    <w:rsid w:val="00834FB8"/>
    <w:rPr>
      <w:rFonts w:eastAsia="宋体"/>
      <w:kern w:val="2"/>
      <w:sz w:val="24"/>
      <w:lang w:val="en-US" w:eastAsia="zh-CN" w:bidi="ar-SA"/>
    </w:rPr>
  </w:style>
  <w:style w:type="character" w:customStyle="1" w:styleId="2fa">
    <w:name w:val="不明显强调2"/>
    <w:rsid w:val="00834FB8"/>
    <w:rPr>
      <w:i/>
      <w:iCs/>
    </w:rPr>
  </w:style>
  <w:style w:type="character" w:customStyle="1" w:styleId="2fb">
    <w:name w:val="明显参考2"/>
    <w:rsid w:val="00834FB8"/>
    <w:rPr>
      <w:rFonts w:ascii="Calibri" w:eastAsia="宋体" w:hAnsi="Calibri" w:cs="Times New Roman"/>
      <w:b/>
      <w:bCs/>
      <w:i/>
      <w:iCs/>
      <w:color w:val="622423"/>
    </w:rPr>
  </w:style>
  <w:style w:type="character" w:customStyle="1" w:styleId="2fc">
    <w:name w:val="行号2"/>
    <w:rsid w:val="00834FB8"/>
    <w:rPr>
      <w:rFonts w:ascii="Arial" w:hAnsi="Arial"/>
      <w:sz w:val="18"/>
    </w:rPr>
  </w:style>
  <w:style w:type="character" w:customStyle="1" w:styleId="CharCharChar3">
    <w:name w:val="Char Char Char3"/>
    <w:rsid w:val="00834FB8"/>
    <w:rPr>
      <w:rFonts w:ascii="宋体" w:hAnsi="宋体" w:cs="宋体"/>
      <w:sz w:val="24"/>
    </w:rPr>
  </w:style>
  <w:style w:type="character" w:customStyle="1" w:styleId="CharChar41">
    <w:name w:val="Char Char41"/>
    <w:rsid w:val="00834FB8"/>
    <w:rPr>
      <w:kern w:val="2"/>
      <w:sz w:val="18"/>
      <w:szCs w:val="18"/>
    </w:rPr>
  </w:style>
  <w:style w:type="character" w:customStyle="1" w:styleId="2fd">
    <w:name w:val="书籍标题2"/>
    <w:rsid w:val="00834FB8"/>
    <w:rPr>
      <w:caps/>
      <w:color w:val="622423"/>
      <w:spacing w:val="5"/>
      <w:u w:color="622423"/>
    </w:rPr>
  </w:style>
  <w:style w:type="character" w:customStyle="1" w:styleId="3a">
    <w:name w:val="页码3"/>
    <w:rsid w:val="00834FB8"/>
    <w:rPr>
      <w:b/>
    </w:rPr>
  </w:style>
  <w:style w:type="character" w:customStyle="1" w:styleId="2fe">
    <w:name w:val="批注引用2"/>
    <w:rsid w:val="00834FB8"/>
    <w:rPr>
      <w:sz w:val="21"/>
      <w:szCs w:val="21"/>
    </w:rPr>
  </w:style>
  <w:style w:type="character" w:customStyle="1" w:styleId="2ff">
    <w:name w:val="明显强调2"/>
    <w:rsid w:val="00834FB8"/>
    <w:rPr>
      <w:i/>
      <w:iCs/>
      <w:caps/>
      <w:spacing w:val="10"/>
      <w:sz w:val="20"/>
      <w:szCs w:val="20"/>
    </w:rPr>
  </w:style>
  <w:style w:type="character" w:customStyle="1" w:styleId="CharChar82">
    <w:name w:val="Char Char82"/>
    <w:rsid w:val="00834FB8"/>
    <w:rPr>
      <w:rFonts w:ascii="Arial" w:eastAsia="黑体" w:hAnsi="Arial"/>
      <w:b/>
      <w:kern w:val="2"/>
      <w:sz w:val="32"/>
      <w:szCs w:val="21"/>
      <w:lang w:val="en-US" w:eastAsia="zh-CN" w:bidi="ar-SA"/>
    </w:rPr>
  </w:style>
  <w:style w:type="paragraph" w:customStyle="1" w:styleId="222">
    <w:name w:val="正文首行缩进 22"/>
    <w:basedOn w:val="2ff0"/>
    <w:rsid w:val="00834FB8"/>
    <w:pPr>
      <w:spacing w:line="240" w:lineRule="auto"/>
      <w:ind w:firstLine="420"/>
    </w:pPr>
  </w:style>
  <w:style w:type="paragraph" w:customStyle="1" w:styleId="2ff0">
    <w:name w:val="正文文本缩进2"/>
    <w:basedOn w:val="a7"/>
    <w:rsid w:val="00834FB8"/>
    <w:pPr>
      <w:widowControl/>
      <w:adjustRightInd w:val="0"/>
      <w:spacing w:after="120" w:line="360" w:lineRule="auto"/>
      <w:ind w:leftChars="200" w:left="420"/>
    </w:pPr>
    <w:rPr>
      <w:rFonts w:ascii="Calibri" w:hAnsi="Calibri" w:cs="Times New Roman"/>
      <w:lang w:bidi="en-US"/>
    </w:rPr>
  </w:style>
  <w:style w:type="paragraph" w:customStyle="1" w:styleId="1ffe">
    <w:name w:val="列表1"/>
    <w:basedOn w:val="ac"/>
    <w:rsid w:val="00834FB8"/>
    <w:pPr>
      <w:widowControl/>
      <w:tabs>
        <w:tab w:val="left" w:pos="720"/>
      </w:tabs>
      <w:overflowPunct w:val="0"/>
      <w:autoSpaceDE w:val="0"/>
      <w:autoSpaceDN w:val="0"/>
      <w:adjustRightInd w:val="0"/>
      <w:spacing w:after="80"/>
      <w:ind w:left="720" w:hanging="360"/>
      <w:textAlignment w:val="baseline"/>
    </w:pPr>
    <w:rPr>
      <w:rFonts w:ascii="Calibri" w:hAnsi="Calibri" w:cs="Times New Roman"/>
      <w:sz w:val="20"/>
      <w:szCs w:val="20"/>
      <w:lang w:bidi="en-US"/>
    </w:rPr>
  </w:style>
  <w:style w:type="paragraph" w:customStyle="1" w:styleId="2ff1">
    <w:name w:val="纯文本2"/>
    <w:basedOn w:val="a7"/>
    <w:rsid w:val="00834FB8"/>
    <w:pPr>
      <w:widowControl/>
      <w:adjustRightInd w:val="0"/>
      <w:spacing w:line="400" w:lineRule="exact"/>
    </w:pPr>
    <w:rPr>
      <w:rFonts w:hAnsi="Courier New" w:cs="Times New Roman"/>
      <w:szCs w:val="21"/>
      <w:lang w:bidi="en-US"/>
    </w:rPr>
  </w:style>
  <w:style w:type="paragraph" w:customStyle="1" w:styleId="3b">
    <w:name w:val="修订3"/>
    <w:uiPriority w:val="99"/>
    <w:rsid w:val="00834FB8"/>
    <w:pPr>
      <w:spacing w:after="200" w:line="276" w:lineRule="auto"/>
    </w:pPr>
    <w:rPr>
      <w:rFonts w:asciiTheme="minorHAnsi" w:eastAsiaTheme="minorEastAsia" w:hAnsiTheme="minorHAnsi" w:cstheme="minorBidi"/>
      <w:kern w:val="2"/>
      <w:sz w:val="21"/>
      <w:szCs w:val="24"/>
      <w:lang w:eastAsia="en-US" w:bidi="en-US"/>
    </w:rPr>
  </w:style>
  <w:style w:type="paragraph" w:customStyle="1" w:styleId="CharCharCharCharCharCharCharCharCharChar2">
    <w:name w:val="Char Char Char Char Char Char Char Char Char Char2"/>
    <w:basedOn w:val="a7"/>
    <w:rsid w:val="00834FB8"/>
    <w:pPr>
      <w:widowControl/>
      <w:adjustRightInd w:val="0"/>
    </w:pPr>
    <w:rPr>
      <w:rFonts w:ascii="Calibri" w:cs="Times New Roman"/>
      <w:color w:val="FF0000"/>
      <w:lang w:bidi="en-US"/>
    </w:rPr>
  </w:style>
  <w:style w:type="paragraph" w:customStyle="1" w:styleId="2ff2">
    <w:name w:val="列表接续2"/>
    <w:basedOn w:val="1ffe"/>
    <w:rsid w:val="00834FB8"/>
    <w:pPr>
      <w:tabs>
        <w:tab w:val="clear" w:pos="720"/>
      </w:tabs>
      <w:spacing w:after="160"/>
      <w:ind w:left="0" w:firstLine="0"/>
    </w:pPr>
  </w:style>
  <w:style w:type="paragraph" w:customStyle="1" w:styleId="TOC2">
    <w:name w:val="TOC 标题2"/>
    <w:basedOn w:val="1"/>
    <w:next w:val="a7"/>
    <w:uiPriority w:val="39"/>
    <w:rsid w:val="00834FB8"/>
    <w:pPr>
      <w:keepNext/>
      <w:keepLines/>
      <w:widowControl/>
      <w:adjustRightInd w:val="0"/>
      <w:spacing w:beforeLines="50" w:line="360" w:lineRule="auto"/>
      <w:ind w:left="0"/>
      <w:outlineLvl w:val="9"/>
    </w:pPr>
    <w:rPr>
      <w:rFonts w:ascii="Cambria" w:hAnsi="Cambria" w:cs="Times New Roman"/>
      <w:b/>
      <w:color w:val="365F91"/>
      <w:szCs w:val="28"/>
      <w:lang w:bidi="en-US"/>
    </w:rPr>
  </w:style>
  <w:style w:type="paragraph" w:customStyle="1" w:styleId="223">
    <w:name w:val="正文文本 22"/>
    <w:basedOn w:val="a7"/>
    <w:rsid w:val="00834FB8"/>
    <w:pPr>
      <w:widowControl/>
      <w:overflowPunct w:val="0"/>
      <w:autoSpaceDE w:val="0"/>
      <w:autoSpaceDN w:val="0"/>
      <w:adjustRightInd w:val="0"/>
      <w:spacing w:line="360" w:lineRule="auto"/>
      <w:textAlignment w:val="baseline"/>
    </w:pPr>
    <w:rPr>
      <w:rFonts w:ascii="Calibri" w:hAnsi="Calibri" w:cs="Times New Roman"/>
      <w:lang w:bidi="en-US"/>
    </w:rPr>
  </w:style>
  <w:style w:type="paragraph" w:customStyle="1" w:styleId="520">
    <w:name w:val="列表编号 52"/>
    <w:basedOn w:val="ad"/>
    <w:rsid w:val="00834FB8"/>
    <w:pPr>
      <w:ind w:left="2160"/>
    </w:pPr>
  </w:style>
  <w:style w:type="paragraph" w:customStyle="1" w:styleId="CharCharCharCharCharCharCharCharCharCharCharCharChar2">
    <w:name w:val="Char Char Char Char Char Char Char Char Char Char Char Char Char2"/>
    <w:basedOn w:val="a7"/>
    <w:rsid w:val="00834FB8"/>
    <w:pPr>
      <w:widowControl/>
      <w:adjustRightInd w:val="0"/>
      <w:spacing w:line="252" w:lineRule="auto"/>
    </w:pPr>
    <w:rPr>
      <w:rFonts w:ascii="Cambria" w:hAnsi="Cambria" w:cs="Times New Roman"/>
      <w:lang w:bidi="en-US"/>
    </w:rPr>
  </w:style>
  <w:style w:type="paragraph" w:customStyle="1" w:styleId="Char34">
    <w:name w:val="Char3"/>
    <w:basedOn w:val="a7"/>
    <w:rsid w:val="00834FB8"/>
    <w:pPr>
      <w:widowControl/>
      <w:adjustRightInd w:val="0"/>
    </w:pPr>
    <w:rPr>
      <w:rFonts w:ascii="Calibri" w:hAnsi="Calibri" w:cs="Times New Roman"/>
      <w:lang w:bidi="en-US"/>
    </w:rPr>
  </w:style>
  <w:style w:type="paragraph" w:customStyle="1" w:styleId="2ff3">
    <w:name w:val="普通(网站)2"/>
    <w:basedOn w:val="a7"/>
    <w:rsid w:val="00834FB8"/>
    <w:pPr>
      <w:widowControl/>
      <w:adjustRightInd w:val="0"/>
      <w:spacing w:before="100" w:after="100"/>
    </w:pPr>
    <w:rPr>
      <w:rFonts w:cs="Times New Roman"/>
      <w:lang w:bidi="en-US"/>
    </w:rPr>
  </w:style>
  <w:style w:type="paragraph" w:customStyle="1" w:styleId="3c">
    <w:name w:val="无间隔3"/>
    <w:basedOn w:val="a7"/>
    <w:rsid w:val="00834FB8"/>
    <w:pPr>
      <w:widowControl/>
      <w:adjustRightInd w:val="0"/>
    </w:pPr>
    <w:rPr>
      <w:rFonts w:ascii="Cambria" w:hAnsi="Cambria" w:cs="Times New Roman"/>
      <w:lang w:bidi="en-US"/>
    </w:rPr>
  </w:style>
  <w:style w:type="paragraph" w:customStyle="1" w:styleId="320">
    <w:name w:val="列表接续 32"/>
    <w:basedOn w:val="2ff2"/>
    <w:rsid w:val="00834FB8"/>
    <w:pPr>
      <w:ind w:left="1440"/>
    </w:pPr>
  </w:style>
  <w:style w:type="paragraph" w:customStyle="1" w:styleId="CharCharCharCharCharCharCharCharCharCharCharCharCharCharChar1CharCharCharCharCharChar1">
    <w:name w:val="Char Char Char Char Char Char Char Char Char Char Char Char Char Char Char1 Char Char Char Char Char Char1"/>
    <w:basedOn w:val="a7"/>
    <w:rsid w:val="00834FB8"/>
    <w:pPr>
      <w:widowControl/>
      <w:adjustRightInd w:val="0"/>
      <w:spacing w:line="252" w:lineRule="auto"/>
    </w:pPr>
    <w:rPr>
      <w:rFonts w:ascii="Cambria" w:hAnsi="Cambria" w:cs="Times New Roman"/>
      <w:lang w:bidi="en-US"/>
    </w:rPr>
  </w:style>
  <w:style w:type="paragraph" w:customStyle="1" w:styleId="420">
    <w:name w:val="列表接续 42"/>
    <w:basedOn w:val="2ff2"/>
    <w:rsid w:val="00834FB8"/>
    <w:pPr>
      <w:ind w:left="1800"/>
    </w:pPr>
  </w:style>
  <w:style w:type="paragraph" w:customStyle="1" w:styleId="CharCharCharChar3">
    <w:name w:val="Char Char Char Char3"/>
    <w:basedOn w:val="a7"/>
    <w:rsid w:val="00834FB8"/>
    <w:pPr>
      <w:widowControl/>
      <w:adjustRightInd w:val="0"/>
    </w:pPr>
    <w:rPr>
      <w:rFonts w:ascii="Calibri" w:hAnsi="Calibri" w:cs="Times New Roman"/>
      <w:lang w:bidi="en-US"/>
    </w:rPr>
  </w:style>
  <w:style w:type="paragraph" w:customStyle="1" w:styleId="CharCharCharCharCharCharCharCharCharCharCharCharCharCharCharCharCharChar1">
    <w:name w:val="Char Char Char Char Char Char Char Char Char Char Char Char Char Char Char Char Char Char1"/>
    <w:basedOn w:val="a7"/>
    <w:rsid w:val="00834FB8"/>
    <w:pPr>
      <w:widowControl/>
      <w:adjustRightInd w:val="0"/>
      <w:spacing w:after="160" w:line="240" w:lineRule="exact"/>
    </w:pPr>
    <w:rPr>
      <w:rFonts w:ascii="Arial" w:hAnsi="Arial" w:cs="Arial"/>
      <w:b/>
      <w:bCs/>
      <w:lang w:bidi="en-US"/>
    </w:rPr>
  </w:style>
  <w:style w:type="paragraph" w:customStyle="1" w:styleId="321">
    <w:name w:val="正文文本缩进 32"/>
    <w:basedOn w:val="a7"/>
    <w:rsid w:val="00834FB8"/>
    <w:pPr>
      <w:widowControl/>
      <w:overflowPunct w:val="0"/>
      <w:autoSpaceDE w:val="0"/>
      <w:autoSpaceDN w:val="0"/>
      <w:adjustRightInd w:val="0"/>
      <w:spacing w:line="560" w:lineRule="exact"/>
      <w:ind w:left="342" w:firstLine="570"/>
      <w:textAlignment w:val="baseline"/>
    </w:pPr>
    <w:rPr>
      <w:rFonts w:ascii="仿宋_GB2312" w:eastAsia="仿宋_GB2312" w:hAnsi="Calibri" w:cs="Times New Roman"/>
      <w:sz w:val="28"/>
      <w:szCs w:val="20"/>
      <w:lang w:bidi="en-US"/>
    </w:rPr>
  </w:style>
  <w:style w:type="paragraph" w:customStyle="1" w:styleId="47">
    <w:name w:val="正文4"/>
    <w:rsid w:val="00834FB8"/>
    <w:pPr>
      <w:widowControl w:val="0"/>
      <w:adjustRightInd w:val="0"/>
      <w:spacing w:after="200" w:line="360" w:lineRule="atLeast"/>
    </w:pPr>
    <w:rPr>
      <w:rFonts w:ascii="宋体" w:eastAsiaTheme="minorEastAsia" w:hAnsiTheme="minorHAnsi" w:cstheme="minorBidi"/>
      <w:sz w:val="24"/>
      <w:szCs w:val="22"/>
      <w:lang w:eastAsia="en-US" w:bidi="en-US"/>
    </w:rPr>
  </w:style>
  <w:style w:type="paragraph" w:customStyle="1" w:styleId="313">
    <w:name w:val="正文文本 31"/>
    <w:basedOn w:val="a7"/>
    <w:rsid w:val="00834FB8"/>
    <w:pPr>
      <w:widowControl/>
      <w:autoSpaceDE w:val="0"/>
      <w:autoSpaceDN w:val="0"/>
      <w:adjustRightInd w:val="0"/>
      <w:spacing w:line="360" w:lineRule="auto"/>
      <w:textAlignment w:val="baseline"/>
    </w:pPr>
    <w:rPr>
      <w:rFonts w:ascii="Arial" w:hAnsi="Calibri" w:cs="Times New Roman"/>
      <w:b/>
      <w:bCs/>
      <w:szCs w:val="20"/>
      <w:lang w:bidi="en-US"/>
    </w:rPr>
  </w:style>
  <w:style w:type="paragraph" w:customStyle="1" w:styleId="224">
    <w:name w:val="列表接续 22"/>
    <w:basedOn w:val="2ff2"/>
    <w:rsid w:val="00834FB8"/>
    <w:pPr>
      <w:ind w:left="1080"/>
    </w:pPr>
  </w:style>
  <w:style w:type="paragraph" w:customStyle="1" w:styleId="2ff4">
    <w:name w:val="信息标题2"/>
    <w:basedOn w:val="ac"/>
    <w:rsid w:val="00834FB8"/>
    <w:pPr>
      <w:keepLines/>
      <w:widowControl/>
      <w:tabs>
        <w:tab w:val="left" w:pos="3600"/>
        <w:tab w:val="left" w:pos="4680"/>
      </w:tabs>
      <w:overflowPunct w:val="0"/>
      <w:autoSpaceDE w:val="0"/>
      <w:autoSpaceDN w:val="0"/>
      <w:adjustRightInd w:val="0"/>
      <w:spacing w:after="240"/>
      <w:ind w:left="1080" w:right="2880" w:hanging="1080"/>
      <w:textAlignment w:val="baseline"/>
    </w:pPr>
    <w:rPr>
      <w:rFonts w:ascii="Arial" w:hAnsi="Arial" w:cs="Times New Roman"/>
      <w:sz w:val="20"/>
      <w:szCs w:val="20"/>
      <w:lang w:val="zh-CN" w:bidi="en-US"/>
    </w:rPr>
  </w:style>
  <w:style w:type="paragraph" w:customStyle="1" w:styleId="CharCharCharCharCharCharCharCharCharCharCharCharCharCharCharCharCharCharCharCharChar1">
    <w:name w:val="Char Char Char Char Char Char Char Char Char Char Char Char Char Char Char Char Char Char Char Char Char1"/>
    <w:basedOn w:val="a7"/>
    <w:rsid w:val="00834FB8"/>
    <w:pPr>
      <w:widowControl/>
      <w:adjustRightInd w:val="0"/>
      <w:spacing w:after="160" w:line="240" w:lineRule="exact"/>
    </w:pPr>
    <w:rPr>
      <w:rFonts w:ascii="Arial" w:hAnsi="Arial" w:cs="Arial"/>
      <w:b/>
      <w:bCs/>
      <w:lang w:bidi="en-US"/>
    </w:rPr>
  </w:style>
  <w:style w:type="paragraph" w:customStyle="1" w:styleId="225">
    <w:name w:val="正文文本缩进 22"/>
    <w:basedOn w:val="a7"/>
    <w:rsid w:val="00834FB8"/>
    <w:pPr>
      <w:widowControl/>
      <w:overflowPunct w:val="0"/>
      <w:autoSpaceDE w:val="0"/>
      <w:autoSpaceDN w:val="0"/>
      <w:adjustRightInd w:val="0"/>
      <w:spacing w:line="560" w:lineRule="exact"/>
      <w:ind w:firstLine="720"/>
      <w:textAlignment w:val="baseline"/>
    </w:pPr>
    <w:rPr>
      <w:rFonts w:ascii="仿宋_GB2312" w:eastAsia="仿宋_GB2312" w:hAnsi="Calibri" w:cs="Times New Roman"/>
      <w:sz w:val="28"/>
      <w:szCs w:val="20"/>
      <w:lang w:bidi="en-US"/>
    </w:rPr>
  </w:style>
  <w:style w:type="paragraph" w:customStyle="1" w:styleId="322">
    <w:name w:val="列表编号 32"/>
    <w:basedOn w:val="ad"/>
    <w:rsid w:val="00834FB8"/>
    <w:pPr>
      <w:ind w:left="1440"/>
    </w:pPr>
  </w:style>
  <w:style w:type="paragraph" w:customStyle="1" w:styleId="421">
    <w:name w:val="列表 42"/>
    <w:basedOn w:val="1ffe"/>
    <w:rsid w:val="00834FB8"/>
    <w:pPr>
      <w:tabs>
        <w:tab w:val="clear" w:pos="720"/>
        <w:tab w:val="left" w:pos="1800"/>
      </w:tabs>
      <w:ind w:left="1800"/>
    </w:pPr>
  </w:style>
  <w:style w:type="paragraph" w:customStyle="1" w:styleId="CharCharCharCharCharCharCharCharCharCharCharCharCharCharChar1Char1">
    <w:name w:val="Char Char Char Char Char Char Char Char Char Char Char Char Char Char Char1 Char1"/>
    <w:basedOn w:val="a7"/>
    <w:rsid w:val="00834FB8"/>
    <w:pPr>
      <w:widowControl/>
      <w:adjustRightInd w:val="0"/>
      <w:spacing w:line="252" w:lineRule="auto"/>
    </w:pPr>
    <w:rPr>
      <w:rFonts w:ascii="Cambria" w:hAnsi="Cambria" w:cs="Times New Roman"/>
      <w:lang w:bidi="en-US"/>
    </w:rPr>
  </w:style>
  <w:style w:type="paragraph" w:customStyle="1" w:styleId="2ff5">
    <w:name w:val="正文首行缩进2"/>
    <w:basedOn w:val="ac"/>
    <w:rsid w:val="00834FB8"/>
    <w:pPr>
      <w:widowControl/>
      <w:adjustRightInd w:val="0"/>
      <w:spacing w:line="480" w:lineRule="atLeast"/>
      <w:ind w:firstLine="601"/>
    </w:pPr>
    <w:rPr>
      <w:rFonts w:ascii="Calibri" w:eastAsia="仿宋_GB2312" w:hAnsi="Calibri" w:cs="Times New Roman"/>
      <w:spacing w:val="10"/>
      <w:sz w:val="28"/>
      <w:szCs w:val="20"/>
      <w:lang w:val="zh-CN" w:bidi="en-US"/>
    </w:rPr>
  </w:style>
  <w:style w:type="paragraph" w:customStyle="1" w:styleId="314">
    <w:name w:val="列表 31"/>
    <w:basedOn w:val="1ffe"/>
    <w:rsid w:val="00834FB8"/>
    <w:pPr>
      <w:tabs>
        <w:tab w:val="clear" w:pos="720"/>
        <w:tab w:val="left" w:pos="1440"/>
      </w:tabs>
      <w:ind w:left="1440"/>
    </w:pPr>
  </w:style>
  <w:style w:type="paragraph" w:customStyle="1" w:styleId="2ff6">
    <w:name w:val="引用2"/>
    <w:basedOn w:val="a7"/>
    <w:next w:val="a7"/>
    <w:link w:val="Char2d"/>
    <w:rsid w:val="00834FB8"/>
    <w:pPr>
      <w:widowControl/>
      <w:adjustRightInd w:val="0"/>
      <w:spacing w:line="252" w:lineRule="auto"/>
    </w:pPr>
    <w:rPr>
      <w:rFonts w:ascii="Cambria" w:hAnsi="Cambria" w:cs="Times New Roman"/>
      <w:i/>
      <w:iCs/>
      <w:lang w:bidi="en-US"/>
    </w:rPr>
  </w:style>
  <w:style w:type="character" w:customStyle="1" w:styleId="Char2d">
    <w:name w:val="引用 Char2"/>
    <w:basedOn w:val="a8"/>
    <w:link w:val="2ff6"/>
    <w:rsid w:val="00834FB8"/>
    <w:rPr>
      <w:rFonts w:ascii="Cambria" w:eastAsia="宋体" w:hAnsi="Cambria" w:cs="Times New Roman"/>
      <w:i/>
      <w:iCs/>
      <w:kern w:val="0"/>
      <w:sz w:val="24"/>
      <w:lang w:eastAsia="en-US" w:bidi="en-US"/>
    </w:rPr>
  </w:style>
  <w:style w:type="paragraph" w:customStyle="1" w:styleId="CharChar1Char1">
    <w:name w:val="Char Char1 Char1"/>
    <w:basedOn w:val="a7"/>
    <w:rsid w:val="00834FB8"/>
    <w:pPr>
      <w:widowControl/>
      <w:adjustRightInd w:val="0"/>
    </w:pPr>
    <w:rPr>
      <w:rFonts w:ascii="Calibri" w:hAnsi="Calibri" w:cs="Times New Roman"/>
      <w:lang w:bidi="en-US"/>
    </w:rPr>
  </w:style>
  <w:style w:type="paragraph" w:customStyle="1" w:styleId="CharCharCharCharCharCharChar2">
    <w:name w:val="Char Char Char Char Char Char Char2"/>
    <w:basedOn w:val="a7"/>
    <w:rsid w:val="00834FB8"/>
    <w:pPr>
      <w:widowControl/>
      <w:adjustRightInd w:val="0"/>
      <w:spacing w:line="252" w:lineRule="auto"/>
    </w:pPr>
    <w:rPr>
      <w:rFonts w:ascii="Cambria" w:hAnsi="Cambria" w:cs="Times New Roman"/>
      <w:lang w:bidi="en-US"/>
    </w:rPr>
  </w:style>
  <w:style w:type="paragraph" w:customStyle="1" w:styleId="2ff7">
    <w:name w:val="正文缩进2"/>
    <w:basedOn w:val="a7"/>
    <w:rsid w:val="00834FB8"/>
    <w:pPr>
      <w:widowControl/>
      <w:adjustRightInd w:val="0"/>
      <w:spacing w:after="120" w:line="400" w:lineRule="exact"/>
      <w:ind w:firstLine="420"/>
    </w:pPr>
    <w:rPr>
      <w:rFonts w:ascii="Calibri" w:hAnsi="Calibri" w:cs="Times New Roman"/>
      <w:szCs w:val="20"/>
      <w:lang w:bidi="en-US"/>
    </w:rPr>
  </w:style>
  <w:style w:type="paragraph" w:customStyle="1" w:styleId="521">
    <w:name w:val="列表接续 52"/>
    <w:basedOn w:val="2ff2"/>
    <w:rsid w:val="00834FB8"/>
    <w:pPr>
      <w:ind w:left="2160"/>
    </w:pPr>
  </w:style>
  <w:style w:type="paragraph" w:customStyle="1" w:styleId="226">
    <w:name w:val="列表 22"/>
    <w:basedOn w:val="1ffe"/>
    <w:rsid w:val="00834FB8"/>
    <w:pPr>
      <w:tabs>
        <w:tab w:val="clear" w:pos="720"/>
        <w:tab w:val="left" w:pos="1080"/>
      </w:tabs>
      <w:ind w:left="1080"/>
    </w:pPr>
  </w:style>
  <w:style w:type="paragraph" w:customStyle="1" w:styleId="227">
    <w:name w:val="列表编号 22"/>
    <w:basedOn w:val="ad"/>
    <w:rsid w:val="00834FB8"/>
    <w:pPr>
      <w:ind w:left="1080"/>
    </w:pPr>
  </w:style>
  <w:style w:type="paragraph" w:customStyle="1" w:styleId="CharCharChar1CharCharCharCharCharCharChar1">
    <w:name w:val="Char Char Char1 Char Char Char Char Char Char Char1"/>
    <w:basedOn w:val="a7"/>
    <w:rsid w:val="00834FB8"/>
    <w:pPr>
      <w:widowControl/>
      <w:adjustRightInd w:val="0"/>
      <w:spacing w:line="480" w:lineRule="exact"/>
    </w:pPr>
    <w:rPr>
      <w:rFonts w:ascii="Cambria" w:hAnsi="Cambria" w:cs="Times New Roman"/>
      <w:lang w:bidi="en-US"/>
    </w:rPr>
  </w:style>
  <w:style w:type="paragraph" w:customStyle="1" w:styleId="422">
    <w:name w:val="列表编号 42"/>
    <w:basedOn w:val="ad"/>
    <w:rsid w:val="00834FB8"/>
    <w:pPr>
      <w:ind w:left="1800"/>
    </w:pPr>
  </w:style>
  <w:style w:type="paragraph" w:customStyle="1" w:styleId="CharCharCharCharCharChar2">
    <w:name w:val="Char Char Char Char Char Char2"/>
    <w:basedOn w:val="a7"/>
    <w:rsid w:val="00834FB8"/>
    <w:pPr>
      <w:widowControl/>
      <w:adjustRightInd w:val="0"/>
      <w:spacing w:line="360" w:lineRule="atLeast"/>
      <w:textAlignment w:val="baseline"/>
    </w:pPr>
    <w:rPr>
      <w:rFonts w:ascii="Calibri" w:cs="Times New Roman"/>
      <w:color w:val="FF0000"/>
      <w:lang w:bidi="en-US"/>
    </w:rPr>
  </w:style>
  <w:style w:type="paragraph" w:customStyle="1" w:styleId="2ff8">
    <w:name w:val="批注主题2"/>
    <w:basedOn w:val="af2"/>
    <w:next w:val="af2"/>
    <w:rsid w:val="00834FB8"/>
    <w:pPr>
      <w:widowControl/>
      <w:adjustRightInd w:val="0"/>
      <w:spacing w:line="360" w:lineRule="auto"/>
    </w:pPr>
    <w:rPr>
      <w:rFonts w:ascii="Calibri" w:hAnsi="Calibri" w:cs="Times New Roman"/>
      <w:b/>
      <w:bCs/>
      <w:lang w:val="zh-CN" w:bidi="en-US"/>
    </w:rPr>
  </w:style>
  <w:style w:type="paragraph" w:customStyle="1" w:styleId="Char120">
    <w:name w:val="Char12"/>
    <w:basedOn w:val="a7"/>
    <w:rsid w:val="00834FB8"/>
    <w:pPr>
      <w:widowControl/>
      <w:adjustRightInd w:val="0"/>
      <w:spacing w:line="252" w:lineRule="auto"/>
    </w:pPr>
    <w:rPr>
      <w:rFonts w:ascii="Cambria" w:hAnsi="Cambria" w:cs="Times New Roman"/>
      <w:lang w:bidi="en-US"/>
    </w:rPr>
  </w:style>
  <w:style w:type="paragraph" w:customStyle="1" w:styleId="2ff9">
    <w:name w:val="明显引用2"/>
    <w:basedOn w:val="a7"/>
    <w:next w:val="a7"/>
    <w:link w:val="Char2e"/>
    <w:rsid w:val="00834FB8"/>
    <w:pPr>
      <w:widowControl/>
      <w:pBdr>
        <w:top w:val="dotted" w:sz="2" w:space="10" w:color="632423"/>
        <w:bottom w:val="dotted" w:sz="2" w:space="4" w:color="632423"/>
      </w:pBdr>
      <w:adjustRightInd w:val="0"/>
      <w:spacing w:before="160" w:line="300" w:lineRule="auto"/>
      <w:ind w:left="1440" w:right="1440"/>
    </w:pPr>
    <w:rPr>
      <w:rFonts w:ascii="Cambria" w:hAnsi="Cambria" w:cs="Times New Roman"/>
      <w:caps/>
      <w:color w:val="622423"/>
      <w:spacing w:val="5"/>
      <w:sz w:val="20"/>
      <w:szCs w:val="20"/>
      <w:lang w:bidi="en-US"/>
    </w:rPr>
  </w:style>
  <w:style w:type="character" w:customStyle="1" w:styleId="Char2e">
    <w:name w:val="明显引用 Char2"/>
    <w:basedOn w:val="a8"/>
    <w:link w:val="2ff9"/>
    <w:rsid w:val="00834FB8"/>
    <w:rPr>
      <w:rFonts w:ascii="Cambria" w:eastAsia="宋体" w:hAnsi="Cambria" w:cs="Times New Roman"/>
      <w:caps/>
      <w:color w:val="622423"/>
      <w:spacing w:val="5"/>
      <w:kern w:val="0"/>
      <w:sz w:val="20"/>
      <w:szCs w:val="20"/>
      <w:lang w:eastAsia="en-US" w:bidi="en-US"/>
    </w:rPr>
  </w:style>
  <w:style w:type="paragraph" w:customStyle="1" w:styleId="CharChar71">
    <w:name w:val="Char Char71"/>
    <w:basedOn w:val="a7"/>
    <w:rsid w:val="00834FB8"/>
    <w:pPr>
      <w:widowControl/>
      <w:adjustRightInd w:val="0"/>
      <w:spacing w:line="360" w:lineRule="auto"/>
    </w:pPr>
    <w:rPr>
      <w:lang w:bidi="en-US"/>
    </w:rPr>
  </w:style>
  <w:style w:type="paragraph" w:customStyle="1" w:styleId="3d">
    <w:name w:val="列出段落3"/>
    <w:basedOn w:val="a7"/>
    <w:rsid w:val="00834FB8"/>
    <w:pPr>
      <w:widowControl/>
      <w:adjustRightInd w:val="0"/>
      <w:ind w:firstLine="420"/>
    </w:pPr>
    <w:rPr>
      <w:rFonts w:ascii="Calibri" w:hAnsi="Calibri" w:cs="Times New Roman"/>
      <w:lang w:bidi="en-US"/>
    </w:rPr>
  </w:style>
  <w:style w:type="paragraph" w:customStyle="1" w:styleId="Char1CharCharChar1">
    <w:name w:val="Char1 Char Char Char1"/>
    <w:basedOn w:val="a7"/>
    <w:rsid w:val="00834FB8"/>
    <w:pPr>
      <w:widowControl/>
      <w:adjustRightInd w:val="0"/>
    </w:pPr>
    <w:rPr>
      <w:rFonts w:ascii="Calibri" w:hAnsi="Calibri" w:cs="Times New Roman"/>
      <w:lang w:bidi="en-US"/>
    </w:rPr>
  </w:style>
  <w:style w:type="paragraph" w:customStyle="1" w:styleId="522">
    <w:name w:val="列表 52"/>
    <w:basedOn w:val="1ffe"/>
    <w:rsid w:val="00834FB8"/>
    <w:pPr>
      <w:tabs>
        <w:tab w:val="clear" w:pos="720"/>
        <w:tab w:val="left" w:pos="2160"/>
      </w:tabs>
      <w:ind w:left="2160"/>
    </w:pPr>
  </w:style>
  <w:style w:type="paragraph" w:customStyle="1" w:styleId="121">
    <w:name w:val="索引 12"/>
    <w:basedOn w:val="a7"/>
    <w:next w:val="a7"/>
    <w:rsid w:val="00834FB8"/>
    <w:pPr>
      <w:widowControl/>
      <w:autoSpaceDE w:val="0"/>
      <w:autoSpaceDN w:val="0"/>
      <w:adjustRightInd w:val="0"/>
      <w:spacing w:line="400" w:lineRule="atLeast"/>
      <w:jc w:val="center"/>
      <w:textAlignment w:val="baseline"/>
    </w:pPr>
    <w:rPr>
      <w:rFonts w:cs="Times New Roman"/>
      <w:color w:val="000000"/>
      <w:szCs w:val="20"/>
      <w:lang w:bidi="en-US"/>
    </w:rPr>
  </w:style>
  <w:style w:type="paragraph" w:customStyle="1" w:styleId="2ffa">
    <w:name w:val="批注框文本2"/>
    <w:basedOn w:val="a7"/>
    <w:rsid w:val="00834FB8"/>
    <w:pPr>
      <w:widowControl/>
      <w:adjustRightInd w:val="0"/>
      <w:spacing w:line="252" w:lineRule="auto"/>
    </w:pPr>
    <w:rPr>
      <w:rFonts w:ascii="Cambria" w:hAnsi="Cambria" w:cs="Times New Roman"/>
      <w:sz w:val="18"/>
      <w:szCs w:val="18"/>
      <w:lang w:bidi="en-US"/>
    </w:rPr>
  </w:style>
  <w:style w:type="paragraph" w:customStyle="1" w:styleId="CharCharCharCharCharCharCharCharCharCharCharCharCharCharChar1CharCharCharCharCharCharChar1">
    <w:name w:val="Char Char Char Char Char Char Char Char Char Char Char Char Char Char Char1 Char Char Char Char Char Char Char1"/>
    <w:basedOn w:val="a7"/>
    <w:rsid w:val="00834FB8"/>
    <w:pPr>
      <w:widowControl/>
      <w:adjustRightInd w:val="0"/>
      <w:spacing w:line="360" w:lineRule="auto"/>
    </w:pPr>
    <w:rPr>
      <w:lang w:bidi="en-US"/>
    </w:rPr>
  </w:style>
  <w:style w:type="paragraph" w:customStyle="1" w:styleId="2ffb">
    <w:name w:val="文档结构图2"/>
    <w:basedOn w:val="a7"/>
    <w:rsid w:val="00834FB8"/>
    <w:pPr>
      <w:widowControl/>
      <w:shd w:val="clear" w:color="auto" w:fill="000080"/>
      <w:adjustRightInd w:val="0"/>
    </w:pPr>
    <w:rPr>
      <w:rFonts w:ascii="Calibri" w:hAnsi="Calibri" w:cs="Times New Roman"/>
      <w:shd w:val="clear" w:color="auto" w:fill="000080"/>
      <w:lang w:bidi="en-US"/>
    </w:rPr>
  </w:style>
  <w:style w:type="paragraph" w:customStyle="1" w:styleId="2ffc">
    <w:name w:val="日期2"/>
    <w:basedOn w:val="ac"/>
    <w:rsid w:val="00834FB8"/>
    <w:pPr>
      <w:widowControl/>
      <w:overflowPunct w:val="0"/>
      <w:autoSpaceDE w:val="0"/>
      <w:autoSpaceDN w:val="0"/>
      <w:adjustRightInd w:val="0"/>
      <w:spacing w:before="480" w:after="160"/>
      <w:jc w:val="center"/>
      <w:textAlignment w:val="baseline"/>
    </w:pPr>
    <w:rPr>
      <w:rFonts w:ascii="Calibri" w:hAnsi="Calibri" w:cs="Times New Roman"/>
      <w:b/>
      <w:sz w:val="20"/>
      <w:szCs w:val="20"/>
      <w:lang w:val="zh-CN" w:bidi="en-US"/>
    </w:rPr>
  </w:style>
  <w:style w:type="paragraph" w:customStyle="1" w:styleId="CharCharCharCharCharCharCharCharChar2">
    <w:name w:val="Char Char Char Char Char Char Char Char Char2"/>
    <w:basedOn w:val="a7"/>
    <w:rsid w:val="00834FB8"/>
    <w:pPr>
      <w:widowControl/>
      <w:adjustRightInd w:val="0"/>
      <w:spacing w:after="160" w:line="240" w:lineRule="exact"/>
    </w:pPr>
    <w:rPr>
      <w:rFonts w:ascii="Arial" w:hAnsi="Arial" w:cs="Arial"/>
      <w:b/>
      <w:bCs/>
      <w:lang w:bidi="en-US"/>
    </w:rPr>
  </w:style>
  <w:style w:type="paragraph" w:customStyle="1" w:styleId="CharCharCharCharCharCharCharCharCharCharCharCharCharCharCharChar2">
    <w:name w:val="Char Char Char Char Char Char Char Char Char Char Char Char Char Char Char Char2"/>
    <w:basedOn w:val="a7"/>
    <w:rsid w:val="00834FB8"/>
    <w:pPr>
      <w:widowControl/>
      <w:adjustRightInd w:val="0"/>
    </w:pPr>
    <w:rPr>
      <w:rFonts w:ascii="Calibri" w:hAnsi="Calibri" w:cs="Times New Roman"/>
      <w:lang w:bidi="en-US"/>
    </w:rPr>
  </w:style>
  <w:style w:type="paragraph" w:customStyle="1" w:styleId="TimesNewRomanGB231224">
    <w:name w:val="样式 (西文) Times New Roman (中文) 仿宋_GB2312 行距: 固定值 24 磅"/>
    <w:basedOn w:val="a7"/>
    <w:rsid w:val="00834FB8"/>
    <w:pPr>
      <w:widowControl/>
      <w:adjustRightInd w:val="0"/>
      <w:spacing w:line="520" w:lineRule="exact"/>
      <w:ind w:firstLine="560"/>
    </w:pPr>
    <w:rPr>
      <w:rFonts w:ascii="Calibri" w:eastAsia="仿宋_GB2312" w:hAnsi="Calibri" w:cs="Times New Roman"/>
      <w:snapToGrid w:val="0"/>
      <w:position w:val="-6"/>
      <w:sz w:val="28"/>
      <w:szCs w:val="28"/>
      <w:lang w:bidi="en-US"/>
    </w:rPr>
  </w:style>
  <w:style w:type="paragraph" w:customStyle="1" w:styleId="30505">
    <w:name w:val="样式 标题 3 + 小三 段前: 0.5 行 段后: 0.5 行"/>
    <w:basedOn w:val="3"/>
    <w:rsid w:val="00834FB8"/>
    <w:pPr>
      <w:keepNext/>
      <w:keepLines/>
      <w:widowControl/>
      <w:adjustRightInd w:val="0"/>
    </w:pPr>
    <w:rPr>
      <w:rFonts w:ascii="Cambria" w:hAnsi="Cambria"/>
      <w:bCs/>
      <w:szCs w:val="22"/>
      <w:lang w:bidi="en-US"/>
    </w:rPr>
  </w:style>
  <w:style w:type="paragraph" w:customStyle="1" w:styleId="4Arial">
    <w:name w:val="样式 标题 4 + Arial"/>
    <w:basedOn w:val="4"/>
    <w:rsid w:val="00834FB8"/>
    <w:pPr>
      <w:keepNext/>
      <w:keepLines/>
      <w:widowControl/>
      <w:tabs>
        <w:tab w:val="left" w:pos="432"/>
      </w:tabs>
      <w:adjustRightInd w:val="0"/>
      <w:spacing w:before="200"/>
      <w:ind w:left="0" w:right="0"/>
    </w:pPr>
    <w:rPr>
      <w:rFonts w:ascii="Cambria" w:eastAsia="宋体" w:hAnsi="Cambria"/>
      <w:i/>
      <w:iCs/>
      <w:color w:val="4F81BD"/>
      <w:sz w:val="24"/>
      <w:szCs w:val="22"/>
      <w:lang w:bidi="en-US"/>
    </w:rPr>
  </w:style>
  <w:style w:type="paragraph" w:customStyle="1" w:styleId="2TimesNewRoman5020">
    <w:name w:val="样式 标题 2 + Times New Roman 四号 非加粗 段前: 5 磅 段后: 0 磅 行距: 固定值 20..."/>
    <w:basedOn w:val="2"/>
    <w:rsid w:val="00834FB8"/>
    <w:pPr>
      <w:keepNext/>
      <w:keepLines/>
      <w:widowControl/>
      <w:adjustRightInd w:val="0"/>
      <w:spacing w:before="100" w:line="400" w:lineRule="exact"/>
    </w:pPr>
    <w:rPr>
      <w:rFonts w:ascii="Times New Roman" w:hAnsi="Times New Roman" w:cs="宋体"/>
      <w:kern w:val="2"/>
      <w:szCs w:val="26"/>
      <w:lang w:bidi="en-US"/>
    </w:rPr>
  </w:style>
  <w:style w:type="paragraph" w:customStyle="1" w:styleId="323">
    <w:name w:val="正文文本 32"/>
    <w:basedOn w:val="a7"/>
    <w:link w:val="BodyText3Char"/>
    <w:rsid w:val="00834FB8"/>
    <w:pPr>
      <w:widowControl/>
      <w:adjustRightInd w:val="0"/>
      <w:spacing w:line="360" w:lineRule="auto"/>
      <w:jc w:val="center"/>
      <w:textAlignment w:val="baseline"/>
    </w:pPr>
    <w:rPr>
      <w:rFonts w:hAnsi="Calibri" w:cs="Times New Roman"/>
      <w:b/>
      <w:color w:val="FF0000"/>
      <w:szCs w:val="20"/>
      <w:u w:val="single"/>
      <w:lang w:bidi="en-US"/>
    </w:rPr>
  </w:style>
  <w:style w:type="character" w:customStyle="1" w:styleId="BodyText3Char">
    <w:name w:val="Body Text 3 Char"/>
    <w:link w:val="323"/>
    <w:rsid w:val="00834FB8"/>
    <w:rPr>
      <w:rFonts w:ascii="宋体" w:eastAsia="宋体" w:hAnsi="Calibri" w:cs="Times New Roman"/>
      <w:b/>
      <w:color w:val="FF0000"/>
      <w:kern w:val="0"/>
      <w:sz w:val="24"/>
      <w:szCs w:val="20"/>
      <w:u w:val="single"/>
      <w:lang w:eastAsia="en-US" w:bidi="en-US"/>
    </w:rPr>
  </w:style>
  <w:style w:type="character" w:customStyle="1" w:styleId="3e">
    <w:name w:val="不明显强调3"/>
    <w:basedOn w:val="a8"/>
    <w:uiPriority w:val="19"/>
    <w:qFormat/>
    <w:rsid w:val="00834FB8"/>
    <w:rPr>
      <w:i/>
      <w:iCs/>
      <w:color w:val="808080"/>
    </w:rPr>
  </w:style>
  <w:style w:type="character" w:customStyle="1" w:styleId="3f">
    <w:name w:val="明显参考3"/>
    <w:basedOn w:val="a8"/>
    <w:uiPriority w:val="32"/>
    <w:qFormat/>
    <w:rsid w:val="00834FB8"/>
    <w:rPr>
      <w:b/>
      <w:bCs/>
      <w:smallCaps/>
      <w:color w:val="C0504D"/>
      <w:spacing w:val="5"/>
      <w:u w:val="single"/>
    </w:rPr>
  </w:style>
  <w:style w:type="character" w:customStyle="1" w:styleId="3f0">
    <w:name w:val="书籍标题3"/>
    <w:basedOn w:val="a8"/>
    <w:uiPriority w:val="33"/>
    <w:qFormat/>
    <w:rsid w:val="00834FB8"/>
    <w:rPr>
      <w:b/>
      <w:bCs/>
      <w:smallCaps/>
      <w:spacing w:val="5"/>
    </w:rPr>
  </w:style>
  <w:style w:type="character" w:customStyle="1" w:styleId="3f1">
    <w:name w:val="明显强调3"/>
    <w:basedOn w:val="a8"/>
    <w:uiPriority w:val="21"/>
    <w:qFormat/>
    <w:rsid w:val="00834FB8"/>
    <w:rPr>
      <w:b/>
      <w:bCs/>
      <w:i/>
      <w:iCs/>
      <w:color w:val="4F81BD"/>
    </w:rPr>
  </w:style>
  <w:style w:type="character" w:customStyle="1" w:styleId="3f2">
    <w:name w:val="不明显参考3"/>
    <w:basedOn w:val="a8"/>
    <w:uiPriority w:val="31"/>
    <w:rsid w:val="00834FB8"/>
    <w:rPr>
      <w:smallCaps/>
      <w:color w:val="C0504D"/>
      <w:u w:val="single"/>
    </w:rPr>
  </w:style>
  <w:style w:type="paragraph" w:customStyle="1" w:styleId="48">
    <w:name w:val="修订4"/>
    <w:rsid w:val="00834FB8"/>
    <w:pPr>
      <w:spacing w:after="200" w:line="276" w:lineRule="auto"/>
    </w:pPr>
    <w:rPr>
      <w:rFonts w:asciiTheme="minorHAnsi" w:eastAsiaTheme="minorEastAsia" w:hAnsiTheme="minorHAnsi" w:cstheme="minorBidi"/>
      <w:kern w:val="2"/>
      <w:sz w:val="21"/>
      <w:szCs w:val="24"/>
      <w:lang w:eastAsia="en-US" w:bidi="en-US"/>
    </w:rPr>
  </w:style>
  <w:style w:type="character" w:customStyle="1" w:styleId="Char35">
    <w:name w:val="明显引用 Char3"/>
    <w:basedOn w:val="a8"/>
    <w:uiPriority w:val="99"/>
    <w:semiHidden/>
    <w:rsid w:val="00834FB8"/>
    <w:rPr>
      <w:b/>
      <w:bCs/>
      <w:i/>
      <w:iCs/>
      <w:color w:val="4F81BD"/>
      <w:kern w:val="2"/>
      <w:sz w:val="21"/>
      <w:szCs w:val="24"/>
    </w:rPr>
  </w:style>
  <w:style w:type="paragraph" w:customStyle="1" w:styleId="378020">
    <w:name w:val="样式 标题 3 + (中文) 黑体 小四 非加粗 段前: 7.8 磅 段后: 0 磅 行距: 固定值 20 磅"/>
    <w:basedOn w:val="3"/>
    <w:rsid w:val="00834FB8"/>
    <w:pPr>
      <w:keepNext/>
      <w:keepLines/>
      <w:adjustRightInd w:val="0"/>
      <w:spacing w:line="400" w:lineRule="exact"/>
      <w:jc w:val="both"/>
    </w:pPr>
    <w:rPr>
      <w:rFonts w:ascii="Times New Roman" w:hAnsi="Times New Roman"/>
      <w:b/>
      <w:bCs/>
      <w:kern w:val="2"/>
      <w:szCs w:val="22"/>
      <w:lang w:bidi="en-US"/>
    </w:rPr>
  </w:style>
  <w:style w:type="paragraph" w:customStyle="1" w:styleId="afffffffffffa">
    <w:name w:val="空半行"/>
    <w:basedOn w:val="a7"/>
    <w:rsid w:val="00834FB8"/>
    <w:pPr>
      <w:widowControl/>
      <w:adjustRightInd w:val="0"/>
      <w:spacing w:line="120" w:lineRule="exact"/>
      <w:textAlignment w:val="baseline"/>
    </w:pPr>
    <w:rPr>
      <w:rFonts w:ascii="Calibri" w:eastAsia="仿宋_GB2312" w:hAnsi="Calibri" w:cs="Times New Roman"/>
      <w:color w:val="FFFFFF"/>
      <w:sz w:val="30"/>
      <w:szCs w:val="20"/>
      <w:lang w:bidi="en-US"/>
    </w:rPr>
  </w:style>
  <w:style w:type="character" w:customStyle="1" w:styleId="Char36">
    <w:name w:val="引用 Char3"/>
    <w:basedOn w:val="a8"/>
    <w:uiPriority w:val="99"/>
    <w:semiHidden/>
    <w:rsid w:val="00834FB8"/>
    <w:rPr>
      <w:i/>
      <w:iCs/>
      <w:color w:val="000000"/>
      <w:kern w:val="2"/>
      <w:sz w:val="21"/>
      <w:szCs w:val="24"/>
    </w:rPr>
  </w:style>
  <w:style w:type="paragraph" w:customStyle="1" w:styleId="flNote">
    <w:name w:val="flNote"/>
    <w:basedOn w:val="a7"/>
    <w:rsid w:val="00834FB8"/>
    <w:pPr>
      <w:widowControl/>
      <w:adjustRightInd w:val="0"/>
      <w:spacing w:before="320" w:after="160" w:line="360" w:lineRule="atLeast"/>
      <w:jc w:val="center"/>
      <w:textAlignment w:val="baseline"/>
    </w:pPr>
    <w:rPr>
      <w:rFonts w:ascii="Arial" w:eastAsia="黑体" w:hAnsi="Calibri" w:cs="Times New Roman"/>
      <w:sz w:val="30"/>
      <w:szCs w:val="20"/>
      <w:lang w:bidi="en-US"/>
    </w:rPr>
  </w:style>
  <w:style w:type="paragraph" w:customStyle="1" w:styleId="pbj1">
    <w:name w:val="pbj1"/>
    <w:basedOn w:val="a7"/>
    <w:rsid w:val="00834FB8"/>
    <w:pPr>
      <w:widowControl/>
      <w:adjustRightInd w:val="0"/>
    </w:pPr>
    <w:rPr>
      <w:lang w:bidi="en-US"/>
    </w:rPr>
  </w:style>
  <w:style w:type="character" w:styleId="afffffffffffb">
    <w:name w:val="Placeholder Text"/>
    <w:basedOn w:val="a8"/>
    <w:uiPriority w:val="99"/>
    <w:unhideWhenUsed/>
    <w:rsid w:val="00834FB8"/>
    <w:rPr>
      <w:color w:val="808080"/>
    </w:rPr>
  </w:style>
  <w:style w:type="paragraph" w:customStyle="1" w:styleId="Style2">
    <w:name w:val="_Style 2"/>
    <w:uiPriority w:val="1"/>
    <w:rsid w:val="00834FB8"/>
    <w:rPr>
      <w:sz w:val="22"/>
      <w:szCs w:val="22"/>
    </w:rPr>
  </w:style>
  <w:style w:type="character" w:customStyle="1" w:styleId="1fff">
    <w:name w:val="未处理的提及1"/>
    <w:basedOn w:val="a8"/>
    <w:uiPriority w:val="99"/>
    <w:semiHidden/>
    <w:unhideWhenUsed/>
    <w:rsid w:val="00834FB8"/>
    <w:rPr>
      <w:color w:val="605E5C"/>
      <w:shd w:val="clear" w:color="auto" w:fill="E1DFDD"/>
    </w:rPr>
  </w:style>
  <w:style w:type="table" w:customStyle="1" w:styleId="TableNormal1">
    <w:name w:val="Table Normal1"/>
    <w:uiPriority w:val="2"/>
    <w:semiHidden/>
    <w:unhideWhenUsed/>
    <w:qFormat/>
    <w:rsid w:val="00834FB8"/>
    <w:pPr>
      <w:widowControl w:val="0"/>
    </w:pPr>
    <w:rPr>
      <w:sz w:val="22"/>
      <w:lang w:eastAsia="en-US"/>
    </w:rPr>
    <w:tblPr>
      <w:tblCellMar>
        <w:top w:w="0" w:type="dxa"/>
        <w:left w:w="0" w:type="dxa"/>
        <w:bottom w:w="0" w:type="dxa"/>
        <w:right w:w="0" w:type="dxa"/>
      </w:tblCellMar>
    </w:tblPr>
  </w:style>
  <w:style w:type="paragraph" w:customStyle="1" w:styleId="63">
    <w:name w:val="标题6"/>
    <w:basedOn w:val="a7"/>
    <w:semiHidden/>
    <w:rsid w:val="00834FB8"/>
    <w:pPr>
      <w:widowControl/>
      <w:topLinePunct/>
      <w:spacing w:before="100" w:beforeAutospacing="1" w:after="100" w:afterAutospacing="1"/>
    </w:pPr>
    <w:rPr>
      <w:rFonts w:cs="Times New Roman"/>
      <w:b/>
      <w:color w:val="336699"/>
      <w:sz w:val="36"/>
      <w:szCs w:val="20"/>
      <w:lang w:eastAsia="zh-CN"/>
    </w:rPr>
  </w:style>
  <w:style w:type="paragraph" w:customStyle="1" w:styleId="afffffffffffc">
    <w:name w:val="图形标题"/>
    <w:basedOn w:val="af"/>
    <w:semiHidden/>
    <w:rsid w:val="00834FB8"/>
    <w:pPr>
      <w:widowControl w:val="0"/>
      <w:topLinePunct/>
      <w:adjustRightInd/>
      <w:snapToGrid/>
    </w:pPr>
    <w:rPr>
      <w:rFonts w:ascii="宋体" w:eastAsia="宋体" w:hAnsi="Plotter"/>
      <w:b/>
      <w:bCs w:val="0"/>
      <w:kern w:val="2"/>
      <w:sz w:val="21"/>
      <w:szCs w:val="20"/>
      <w:lang w:eastAsia="zh-CN" w:bidi="ar-SA"/>
    </w:rPr>
  </w:style>
  <w:style w:type="paragraph" w:customStyle="1" w:styleId="afffffffffffd">
    <w:name w:val="正文 + 小四"/>
    <w:basedOn w:val="a7"/>
    <w:semiHidden/>
    <w:rsid w:val="00834FB8"/>
    <w:pPr>
      <w:topLinePunct/>
      <w:spacing w:line="360" w:lineRule="auto"/>
      <w:ind w:firstLine="480"/>
      <w:outlineLvl w:val="3"/>
    </w:pPr>
    <w:rPr>
      <w:rFonts w:ascii="Times New Roman" w:hAnsi="Times New Roman" w:cs="Times New Roman"/>
      <w:bCs/>
      <w:kern w:val="2"/>
      <w:szCs w:val="24"/>
      <w:lang w:eastAsia="zh-CN"/>
    </w:rPr>
  </w:style>
  <w:style w:type="character" w:customStyle="1" w:styleId="CharChar100">
    <w:name w:val="Char Char10"/>
    <w:basedOn w:val="a8"/>
    <w:semiHidden/>
    <w:rsid w:val="00834FB8"/>
    <w:rPr>
      <w:rFonts w:eastAsia="宋体"/>
      <w:kern w:val="2"/>
      <w:sz w:val="18"/>
      <w:szCs w:val="18"/>
      <w:lang w:val="en-US" w:eastAsia="zh-CN" w:bidi="ar-SA"/>
    </w:rPr>
  </w:style>
  <w:style w:type="paragraph" w:customStyle="1" w:styleId="afffffffffffe">
    <w:name w:val="一级条标题"/>
    <w:basedOn w:val="afffffffffff2"/>
    <w:next w:val="afff4"/>
    <w:semiHidden/>
    <w:rsid w:val="00834FB8"/>
    <w:pPr>
      <w:tabs>
        <w:tab w:val="clear" w:pos="425"/>
        <w:tab w:val="left" w:pos="840"/>
      </w:tabs>
      <w:spacing w:beforeLines="0" w:afterLines="0" w:line="240" w:lineRule="auto"/>
      <w:ind w:left="840" w:hanging="420"/>
      <w:outlineLvl w:val="2"/>
    </w:pPr>
    <w:rPr>
      <w:rFonts w:hAnsi="Times New Roman" w:cs="Times New Roman" w:hint="eastAsia"/>
      <w:szCs w:val="20"/>
      <w:lang w:eastAsia="zh-CN" w:bidi="ar-SA"/>
    </w:rPr>
  </w:style>
  <w:style w:type="paragraph" w:customStyle="1" w:styleId="ParaCharCharCharCharChar">
    <w:name w:val="默认段落字体 Para Char Char Char Char Char"/>
    <w:basedOn w:val="a7"/>
    <w:semiHidden/>
    <w:rsid w:val="00834FB8"/>
    <w:pPr>
      <w:topLinePunct/>
      <w:jc w:val="both"/>
    </w:pPr>
    <w:rPr>
      <w:rFonts w:cs="Times New Roman"/>
      <w:b/>
      <w:color w:val="000000"/>
      <w:kern w:val="2"/>
      <w:szCs w:val="24"/>
      <w:lang w:eastAsia="zh-CN"/>
    </w:rPr>
  </w:style>
  <w:style w:type="character" w:customStyle="1" w:styleId="2ffd">
    <w:name w:val="未处理的提及2"/>
    <w:basedOn w:val="a8"/>
    <w:uiPriority w:val="99"/>
    <w:semiHidden/>
    <w:unhideWhenUsed/>
    <w:rsid w:val="00834FB8"/>
    <w:rPr>
      <w:color w:val="808080"/>
      <w:shd w:val="clear" w:color="auto" w:fill="E6E6E6"/>
    </w:rPr>
  </w:style>
  <w:style w:type="character" w:customStyle="1" w:styleId="6Char20">
    <w:name w:val="标题 6 Char2"/>
    <w:basedOn w:val="a8"/>
    <w:uiPriority w:val="9"/>
    <w:semiHidden/>
    <w:rsid w:val="00834FB8"/>
    <w:rPr>
      <w:rFonts w:asciiTheme="majorHAnsi" w:eastAsiaTheme="majorEastAsia" w:hAnsiTheme="majorHAnsi" w:cstheme="majorBidi"/>
      <w:b/>
      <w:bCs/>
      <w:sz w:val="24"/>
      <w:szCs w:val="24"/>
    </w:rPr>
  </w:style>
  <w:style w:type="character" w:customStyle="1" w:styleId="7Char2">
    <w:name w:val="标题 7 Char2"/>
    <w:basedOn w:val="a8"/>
    <w:uiPriority w:val="9"/>
    <w:semiHidden/>
    <w:rsid w:val="00834FB8"/>
    <w:rPr>
      <w:rFonts w:ascii="宋体" w:eastAsia="宋体" w:hAnsi="宋体" w:cs="宋体"/>
      <w:b/>
      <w:bCs/>
      <w:sz w:val="24"/>
      <w:szCs w:val="24"/>
    </w:rPr>
  </w:style>
  <w:style w:type="character" w:customStyle="1" w:styleId="8Char2">
    <w:name w:val="标题 8 Char2"/>
    <w:basedOn w:val="a8"/>
    <w:uiPriority w:val="9"/>
    <w:semiHidden/>
    <w:rsid w:val="00834FB8"/>
    <w:rPr>
      <w:rFonts w:asciiTheme="majorHAnsi" w:eastAsiaTheme="majorEastAsia" w:hAnsiTheme="majorHAnsi" w:cstheme="majorBidi"/>
      <w:sz w:val="24"/>
      <w:szCs w:val="24"/>
    </w:rPr>
  </w:style>
  <w:style w:type="character" w:customStyle="1" w:styleId="9Char20">
    <w:name w:val="标题 9 Char2"/>
    <w:basedOn w:val="a8"/>
    <w:uiPriority w:val="9"/>
    <w:semiHidden/>
    <w:rsid w:val="00834FB8"/>
    <w:rPr>
      <w:rFonts w:asciiTheme="majorHAnsi" w:eastAsiaTheme="majorEastAsia" w:hAnsiTheme="majorHAnsi" w:cstheme="majorBidi"/>
      <w:sz w:val="21"/>
      <w:szCs w:val="21"/>
    </w:rPr>
  </w:style>
  <w:style w:type="character" w:customStyle="1" w:styleId="Char22">
    <w:name w:val="副标题 Char2"/>
    <w:basedOn w:val="a8"/>
    <w:link w:val="aff"/>
    <w:uiPriority w:val="11"/>
    <w:rsid w:val="00834FB8"/>
    <w:rPr>
      <w:rFonts w:asciiTheme="majorHAnsi" w:eastAsia="宋体" w:hAnsiTheme="majorHAnsi" w:cstheme="majorBidi"/>
      <w:b/>
      <w:bCs/>
      <w:kern w:val="28"/>
      <w:sz w:val="32"/>
      <w:szCs w:val="32"/>
      <w:lang w:eastAsia="en-US"/>
    </w:rPr>
  </w:style>
  <w:style w:type="character" w:customStyle="1" w:styleId="Char31">
    <w:name w:val="标题 Char3"/>
    <w:basedOn w:val="a8"/>
    <w:link w:val="aff4"/>
    <w:uiPriority w:val="10"/>
    <w:rsid w:val="00834FB8"/>
    <w:rPr>
      <w:rFonts w:asciiTheme="majorHAnsi" w:eastAsia="宋体" w:hAnsiTheme="majorHAnsi" w:cstheme="majorBidi"/>
      <w:b/>
      <w:bCs/>
      <w:kern w:val="0"/>
      <w:sz w:val="32"/>
      <w:szCs w:val="32"/>
      <w:lang w:eastAsia="en-US"/>
    </w:rPr>
  </w:style>
  <w:style w:type="character" w:customStyle="1" w:styleId="Char40">
    <w:name w:val="明显引用 Char4"/>
    <w:basedOn w:val="a8"/>
    <w:link w:val="afff8"/>
    <w:uiPriority w:val="30"/>
    <w:rsid w:val="00834FB8"/>
    <w:rPr>
      <w:rFonts w:ascii="宋体" w:eastAsia="宋体" w:hAnsi="宋体" w:cs="宋体"/>
      <w:b/>
      <w:bCs/>
      <w:i/>
      <w:iCs/>
      <w:color w:val="4F81BD" w:themeColor="accent1"/>
      <w:kern w:val="0"/>
      <w:sz w:val="24"/>
      <w:lang w:eastAsia="en-US"/>
    </w:rPr>
  </w:style>
  <w:style w:type="character" w:customStyle="1" w:styleId="Char41">
    <w:name w:val="引用 Char4"/>
    <w:basedOn w:val="a8"/>
    <w:link w:val="affffb"/>
    <w:uiPriority w:val="29"/>
    <w:rsid w:val="00834FB8"/>
    <w:rPr>
      <w:rFonts w:ascii="宋体" w:eastAsia="宋体" w:hAnsi="宋体" w:cs="宋体"/>
      <w:i/>
      <w:iCs/>
      <w:color w:val="000000" w:themeColor="text1"/>
      <w:kern w:val="0"/>
      <w:sz w:val="24"/>
      <w:lang w:eastAsia="en-US"/>
    </w:rPr>
  </w:style>
  <w:style w:type="character" w:customStyle="1" w:styleId="49">
    <w:name w:val="不明显强调4"/>
    <w:basedOn w:val="a8"/>
    <w:uiPriority w:val="19"/>
    <w:qFormat/>
    <w:rsid w:val="00834FB8"/>
    <w:rPr>
      <w:i/>
      <w:iCs/>
      <w:color w:val="404040" w:themeColor="text1" w:themeTint="BF"/>
    </w:rPr>
  </w:style>
  <w:style w:type="character" w:customStyle="1" w:styleId="4a">
    <w:name w:val="明显参考4"/>
    <w:basedOn w:val="a8"/>
    <w:uiPriority w:val="32"/>
    <w:qFormat/>
    <w:rsid w:val="00834FB8"/>
    <w:rPr>
      <w:b/>
      <w:bCs/>
      <w:smallCaps/>
      <w:color w:val="4F81BD" w:themeColor="accent1"/>
      <w:spacing w:val="5"/>
    </w:rPr>
  </w:style>
  <w:style w:type="character" w:customStyle="1" w:styleId="4b">
    <w:name w:val="明显强调4"/>
    <w:basedOn w:val="a8"/>
    <w:uiPriority w:val="21"/>
    <w:qFormat/>
    <w:rsid w:val="00834FB8"/>
    <w:rPr>
      <w:i/>
      <w:iCs/>
      <w:color w:val="4F81BD" w:themeColor="accent1"/>
    </w:rPr>
  </w:style>
  <w:style w:type="character" w:customStyle="1" w:styleId="4c">
    <w:name w:val="不明显参考4"/>
    <w:basedOn w:val="a8"/>
    <w:uiPriority w:val="31"/>
    <w:qFormat/>
    <w:rsid w:val="00834FB8"/>
    <w:rPr>
      <w:smallCaps/>
      <w:color w:val="5A5A5A" w:themeColor="text1" w:themeTint="A5"/>
    </w:rPr>
  </w:style>
  <w:style w:type="paragraph" w:customStyle="1" w:styleId="affffffffffff">
    <w:name w:val="卷"/>
    <w:basedOn w:val="1"/>
    <w:link w:val="Charff6"/>
    <w:uiPriority w:val="1"/>
    <w:qFormat/>
    <w:rsid w:val="00834FB8"/>
    <w:pPr>
      <w:snapToGrid/>
      <w:spacing w:beforeLines="50" w:line="360" w:lineRule="auto"/>
      <w:ind w:left="0" w:firstLineChars="0" w:firstLine="0"/>
    </w:pPr>
    <w:rPr>
      <w:rFonts w:ascii="黑体" w:hAnsi="黑体"/>
      <w:sz w:val="44"/>
      <w:lang w:eastAsia="zh-CN"/>
    </w:rPr>
  </w:style>
  <w:style w:type="character" w:customStyle="1" w:styleId="Charff6">
    <w:name w:val="卷 Char"/>
    <w:basedOn w:val="a8"/>
    <w:link w:val="affffffffffff"/>
    <w:uiPriority w:val="1"/>
    <w:rsid w:val="00834FB8"/>
    <w:rPr>
      <w:rFonts w:ascii="黑体" w:eastAsia="黑体" w:hAnsi="黑体" w:cs="Microsoft JhengHei"/>
      <w:bCs/>
      <w:kern w:val="0"/>
      <w:sz w:val="44"/>
      <w:szCs w:val="44"/>
    </w:rPr>
  </w:style>
  <w:style w:type="paragraph" w:customStyle="1" w:styleId="affffffffffff0">
    <w:name w:val="表格内字体字号"/>
    <w:basedOn w:val="a7"/>
    <w:rsid w:val="00834FB8"/>
    <w:pPr>
      <w:topLinePunct/>
      <w:spacing w:beforeLines="20" w:afterLines="20" w:line="240" w:lineRule="auto"/>
      <w:ind w:leftChars="30" w:left="30" w:rightChars="30" w:right="30" w:firstLineChars="0" w:firstLine="0"/>
      <w:jc w:val="center"/>
    </w:pPr>
    <w:rPr>
      <w:rFonts w:ascii="Times New Roman" w:hAnsi="Times New Roman" w:cs="Times New Roman"/>
      <w:kern w:val="2"/>
      <w:sz w:val="18"/>
      <w:szCs w:val="18"/>
      <w:lang w:eastAsia="zh-CN"/>
    </w:rPr>
  </w:style>
  <w:style w:type="character" w:customStyle="1" w:styleId="apple-converted-space">
    <w:name w:val="apple-converted-space"/>
    <w:basedOn w:val="a8"/>
    <w:rsid w:val="00834FB8"/>
  </w:style>
  <w:style w:type="table" w:customStyle="1" w:styleId="TableNormal2">
    <w:name w:val="Table Normal2"/>
    <w:uiPriority w:val="2"/>
    <w:semiHidden/>
    <w:unhideWhenUsed/>
    <w:qFormat/>
    <w:rsid w:val="00834FB8"/>
    <w:pPr>
      <w:widowControl w:val="0"/>
    </w:pPr>
    <w:rPr>
      <w:sz w:val="22"/>
      <w:lang w:eastAsia="en-US"/>
    </w:rPr>
    <w:tblPr>
      <w:tblCellMar>
        <w:top w:w="0" w:type="dxa"/>
        <w:left w:w="0" w:type="dxa"/>
        <w:bottom w:w="0" w:type="dxa"/>
        <w:right w:w="0" w:type="dxa"/>
      </w:tblCellMar>
    </w:tblPr>
  </w:style>
  <w:style w:type="table" w:customStyle="1" w:styleId="2ffe">
    <w:name w:val="网格型2"/>
    <w:basedOn w:val="a9"/>
    <w:qFormat/>
    <w:rsid w:val="00834FB8"/>
    <w:pPr>
      <w:widowControl w:val="0"/>
      <w:spacing w:after="200" w:line="276" w:lineRule="auto"/>
      <w:jc w:val="both"/>
    </w:pPr>
    <w:rPr>
      <w:sz w:val="22"/>
      <w:lang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网格型11"/>
    <w:basedOn w:val="a9"/>
    <w:qFormat/>
    <w:rsid w:val="00834FB8"/>
    <w:pPr>
      <w:widowControl w:val="0"/>
      <w:spacing w:after="200" w:line="276" w:lineRule="auto"/>
      <w:jc w:val="both"/>
    </w:pPr>
    <w:rPr>
      <w:sz w:val="22"/>
      <w:lang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834FB8"/>
    <w:pPr>
      <w:widowControl w:val="0"/>
    </w:pPr>
    <w:rPr>
      <w:sz w:val="22"/>
      <w:lang w:eastAsia="en-US"/>
    </w:rPr>
    <w:tblPr>
      <w:tblCellMar>
        <w:top w:w="0" w:type="dxa"/>
        <w:left w:w="0" w:type="dxa"/>
        <w:bottom w:w="0" w:type="dxa"/>
        <w:right w:w="0" w:type="dxa"/>
      </w:tblCellMar>
    </w:tblPr>
  </w:style>
  <w:style w:type="character" w:customStyle="1" w:styleId="Charff7">
    <w:name w:val="无间隔 Char"/>
    <w:qFormat/>
    <w:rsid w:val="00834FB8"/>
    <w:rPr>
      <w:kern w:val="2"/>
      <w:sz w:val="22"/>
      <w:szCs w:val="24"/>
      <w:lang w:bidi="ar-SA"/>
    </w:rPr>
  </w:style>
  <w:style w:type="paragraph" w:customStyle="1" w:styleId="2fff">
    <w:name w:val="2"/>
    <w:basedOn w:val="a7"/>
    <w:next w:val="afff1"/>
    <w:uiPriority w:val="99"/>
    <w:qFormat/>
    <w:rsid w:val="00834FB8"/>
    <w:pPr>
      <w:snapToGrid/>
      <w:spacing w:line="300" w:lineRule="auto"/>
      <w:ind w:firstLine="420"/>
      <w:jc w:val="both"/>
    </w:pPr>
    <w:rPr>
      <w:rFonts w:ascii="Arial" w:hAnsi="Arial" w:cs="Times New Roman"/>
      <w:kern w:val="2"/>
      <w:szCs w:val="24"/>
      <w:lang w:eastAsia="zh-CN"/>
    </w:rPr>
  </w:style>
  <w:style w:type="table" w:customStyle="1" w:styleId="3f3">
    <w:name w:val="网格型3"/>
    <w:basedOn w:val="a9"/>
    <w:qFormat/>
    <w:rsid w:val="00834FB8"/>
    <w:pPr>
      <w:widowControl w:val="0"/>
      <w:spacing w:after="200" w:line="276" w:lineRule="auto"/>
      <w:jc w:val="both"/>
    </w:pPr>
    <w:rPr>
      <w:sz w:val="22"/>
      <w:lang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834FB8"/>
    <w:pPr>
      <w:widowControl w:val="0"/>
    </w:pPr>
    <w:rPr>
      <w:sz w:val="22"/>
      <w:lang w:eastAsia="en-US"/>
    </w:rPr>
    <w:tblPr>
      <w:tblCellMar>
        <w:top w:w="0" w:type="dxa"/>
        <w:left w:w="0" w:type="dxa"/>
        <w:bottom w:w="0" w:type="dxa"/>
        <w:right w:w="0" w:type="dxa"/>
      </w:tblCellMar>
    </w:tblPr>
  </w:style>
  <w:style w:type="table" w:customStyle="1" w:styleId="TableNormal61">
    <w:name w:val="Table Normal61"/>
    <w:uiPriority w:val="2"/>
    <w:semiHidden/>
    <w:unhideWhenUsed/>
    <w:qFormat/>
    <w:rsid w:val="00834FB8"/>
    <w:pPr>
      <w:widowControl w:val="0"/>
    </w:pPr>
    <w:rPr>
      <w:sz w:val="22"/>
      <w:lang w:eastAsia="en-US"/>
    </w:rPr>
    <w:tblPr>
      <w:tblCellMar>
        <w:top w:w="0" w:type="dxa"/>
        <w:left w:w="0" w:type="dxa"/>
        <w:bottom w:w="0" w:type="dxa"/>
        <w:right w:w="0" w:type="dxa"/>
      </w:tblCellMar>
    </w:tblPr>
  </w:style>
  <w:style w:type="character" w:customStyle="1" w:styleId="2fff0">
    <w:name w:val="无间隔 字符2"/>
    <w:uiPriority w:val="1"/>
    <w:qFormat/>
    <w:rsid w:val="00834FB8"/>
    <w:rPr>
      <w:kern w:val="2"/>
      <w:sz w:val="22"/>
      <w:szCs w:val="22"/>
      <w:lang w:val="en-US" w:eastAsia="zh-CN" w:bidi="ar-SA"/>
    </w:rPr>
  </w:style>
  <w:style w:type="character" w:customStyle="1" w:styleId="1fff0">
    <w:name w:val="无间隔 字符1"/>
    <w:uiPriority w:val="99"/>
    <w:rsid w:val="00834FB8"/>
    <w:rPr>
      <w:kern w:val="2"/>
      <w:sz w:val="22"/>
      <w:szCs w:val="22"/>
      <w:lang w:val="en-US" w:eastAsia="zh-CN" w:bidi="ar-SA"/>
    </w:rPr>
  </w:style>
  <w:style w:type="character" w:customStyle="1" w:styleId="affffffffffff1">
    <w:name w:val="发布"/>
    <w:basedOn w:val="a8"/>
    <w:rsid w:val="00834FB8"/>
    <w:rPr>
      <w:rFonts w:ascii="黑体" w:eastAsia="黑体"/>
      <w:spacing w:val="22"/>
      <w:w w:val="100"/>
      <w:position w:val="3"/>
      <w:sz w:val="28"/>
    </w:rPr>
  </w:style>
  <w:style w:type="paragraph" w:customStyle="1" w:styleId="affffffffffff2">
    <w:name w:val="标准标志"/>
    <w:next w:val="a7"/>
    <w:rsid w:val="00834FB8"/>
    <w:pPr>
      <w:shd w:val="solid" w:color="FFFFFF" w:fill="FFFFFF"/>
      <w:spacing w:line="0" w:lineRule="atLeast"/>
      <w:jc w:val="right"/>
    </w:pPr>
    <w:rPr>
      <w:b/>
      <w:w w:val="130"/>
      <w:sz w:val="96"/>
    </w:rPr>
  </w:style>
  <w:style w:type="paragraph" w:customStyle="1" w:styleId="affffffffffff3">
    <w:name w:val="其他发布部门"/>
    <w:basedOn w:val="a7"/>
    <w:rsid w:val="00834FB8"/>
    <w:pPr>
      <w:widowControl/>
      <w:snapToGrid/>
      <w:spacing w:line="0" w:lineRule="atLeast"/>
      <w:ind w:firstLineChars="0" w:firstLine="0"/>
      <w:jc w:val="center"/>
    </w:pPr>
    <w:rPr>
      <w:rFonts w:ascii="黑体" w:eastAsia="黑体" w:hAnsi="Times New Roman" w:cs="Times New Roman"/>
      <w:spacing w:val="20"/>
      <w:w w:val="135"/>
      <w:sz w:val="36"/>
      <w:szCs w:val="20"/>
      <w:lang w:eastAsia="zh-CN"/>
    </w:rPr>
  </w:style>
  <w:style w:type="paragraph" w:customStyle="1" w:styleId="1fff1">
    <w:name w:val="封面标准号1"/>
    <w:rsid w:val="00834FB8"/>
    <w:pPr>
      <w:widowControl w:val="0"/>
      <w:kinsoku w:val="0"/>
      <w:overflowPunct w:val="0"/>
      <w:autoSpaceDE w:val="0"/>
      <w:autoSpaceDN w:val="0"/>
      <w:spacing w:before="308"/>
      <w:jc w:val="right"/>
      <w:textAlignment w:val="center"/>
    </w:pPr>
    <w:rPr>
      <w:sz w:val="28"/>
    </w:rPr>
  </w:style>
  <w:style w:type="paragraph" w:customStyle="1" w:styleId="affffffffffff4">
    <w:name w:val="封面标准文稿编辑信息"/>
    <w:rsid w:val="00834FB8"/>
    <w:pPr>
      <w:spacing w:before="180" w:line="180" w:lineRule="exact"/>
      <w:jc w:val="center"/>
    </w:pPr>
    <w:rPr>
      <w:rFonts w:ascii="宋体"/>
      <w:sz w:val="21"/>
    </w:rPr>
  </w:style>
  <w:style w:type="paragraph" w:customStyle="1" w:styleId="affffffffffff5">
    <w:name w:val="其他标准称谓"/>
    <w:rsid w:val="00834FB8"/>
    <w:pPr>
      <w:spacing w:line="0" w:lineRule="atLeast"/>
      <w:jc w:val="distribute"/>
    </w:pPr>
    <w:rPr>
      <w:rFonts w:ascii="黑体" w:eastAsia="黑体" w:hAnsi="宋体"/>
      <w:sz w:val="52"/>
    </w:rPr>
  </w:style>
  <w:style w:type="paragraph" w:customStyle="1" w:styleId="affffffffffff6">
    <w:name w:val="文献分类号"/>
    <w:rsid w:val="00834FB8"/>
    <w:pPr>
      <w:widowControl w:val="0"/>
      <w:textAlignment w:val="center"/>
    </w:pPr>
    <w:rPr>
      <w:rFonts w:eastAsia="黑体"/>
      <w:sz w:val="21"/>
    </w:rPr>
  </w:style>
  <w:style w:type="paragraph" w:customStyle="1" w:styleId="affffffffffff7">
    <w:name w:val="标准书眉一"/>
    <w:rsid w:val="00834FB8"/>
    <w:pPr>
      <w:jc w:val="both"/>
    </w:pPr>
  </w:style>
  <w:style w:type="paragraph" w:customStyle="1" w:styleId="affffffffffff8">
    <w:name w:val="封面正文"/>
    <w:rsid w:val="00834FB8"/>
    <w:pPr>
      <w:jc w:val="both"/>
    </w:pPr>
  </w:style>
  <w:style w:type="paragraph" w:customStyle="1" w:styleId="affffffffffff9">
    <w:name w:val="封面标准英文名称"/>
    <w:rsid w:val="00834FB8"/>
    <w:pPr>
      <w:widowControl w:val="0"/>
      <w:spacing w:before="370" w:line="400" w:lineRule="exact"/>
      <w:jc w:val="center"/>
    </w:pPr>
    <w:rPr>
      <w:sz w:val="28"/>
    </w:rPr>
  </w:style>
  <w:style w:type="paragraph" w:customStyle="1" w:styleId="a6">
    <w:name w:val="实施日期"/>
    <w:basedOn w:val="affffffffffffa"/>
    <w:rsid w:val="00834FB8"/>
    <w:pPr>
      <w:numPr>
        <w:ilvl w:val="4"/>
        <w:numId w:val="2"/>
      </w:numPr>
      <w:jc w:val="right"/>
    </w:pPr>
  </w:style>
  <w:style w:type="paragraph" w:customStyle="1" w:styleId="affffffffffffa">
    <w:name w:val="发布日期"/>
    <w:rsid w:val="00834FB8"/>
    <w:rPr>
      <w:rFonts w:eastAsia="黑体"/>
      <w:sz w:val="28"/>
    </w:rPr>
  </w:style>
  <w:style w:type="paragraph" w:customStyle="1" w:styleId="a">
    <w:name w:val="前言、引言标题"/>
    <w:next w:val="a7"/>
    <w:rsid w:val="00834FB8"/>
    <w:pPr>
      <w:numPr>
        <w:numId w:val="3"/>
      </w:numPr>
      <w:shd w:val="clear" w:color="FFFFFF" w:fill="FFFFFF"/>
      <w:tabs>
        <w:tab w:val="left" w:pos="360"/>
      </w:tabs>
      <w:spacing w:before="640" w:after="560"/>
      <w:jc w:val="center"/>
      <w:outlineLvl w:val="0"/>
    </w:pPr>
    <w:rPr>
      <w:rFonts w:ascii="黑体" w:eastAsia="黑体"/>
      <w:sz w:val="32"/>
    </w:rPr>
  </w:style>
  <w:style w:type="paragraph" w:customStyle="1" w:styleId="affffffffffffb">
    <w:name w:val="标准书脚_奇数页"/>
    <w:rsid w:val="00834FB8"/>
    <w:pPr>
      <w:spacing w:before="120"/>
      <w:jc w:val="right"/>
    </w:pPr>
    <w:rPr>
      <w:sz w:val="18"/>
    </w:rPr>
  </w:style>
  <w:style w:type="paragraph" w:customStyle="1" w:styleId="affffffffffffc">
    <w:name w:val="封面标准名称"/>
    <w:rsid w:val="00834FB8"/>
    <w:pPr>
      <w:widowControl w:val="0"/>
      <w:spacing w:line="680" w:lineRule="exact"/>
      <w:jc w:val="center"/>
      <w:textAlignment w:val="center"/>
    </w:pPr>
    <w:rPr>
      <w:rFonts w:ascii="黑体" w:eastAsia="黑体"/>
      <w:sz w:val="52"/>
    </w:rPr>
  </w:style>
  <w:style w:type="paragraph" w:customStyle="1" w:styleId="affffffffffffd">
    <w:name w:val="标准书眉_奇数页"/>
    <w:next w:val="a7"/>
    <w:rsid w:val="00834FB8"/>
    <w:pPr>
      <w:tabs>
        <w:tab w:val="center" w:pos="4154"/>
        <w:tab w:val="right" w:pos="8306"/>
      </w:tabs>
      <w:spacing w:after="120"/>
      <w:jc w:val="right"/>
    </w:pPr>
    <w:rPr>
      <w:sz w:val="21"/>
    </w:rPr>
  </w:style>
  <w:style w:type="paragraph" w:customStyle="1" w:styleId="affffffffffffe">
    <w:name w:val="目次、标准名称标题"/>
    <w:basedOn w:val="a"/>
    <w:next w:val="afff4"/>
    <w:rsid w:val="00834FB8"/>
    <w:pPr>
      <w:tabs>
        <w:tab w:val="clear" w:pos="360"/>
      </w:tabs>
      <w:spacing w:line="460" w:lineRule="exact"/>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5"/>
    <customShpInfo spid="_x0000_s1028"/>
    <customShpInfo spid="_x0000_s1027"/>
    <customShpInfo spid="_x0000_s1029"/>
    <customShpInfo spid="_x0000_s2051"/>
    <customShpInfo spid="_x0000_s2058"/>
    <customShpInfo spid="_x0000_s2054"/>
    <customShpInfo spid="_x0000_s2053"/>
    <customShpInfo spid="_x0000_s2052"/>
    <customShpInfo spid="_x0000_s2060"/>
    <customShpInfo spid="_x0000_s2055"/>
    <customShpInfo spid="_x0000_s2057"/>
    <customShpInfo spid="_x0000_s2059"/>
    <customShpInfo spid="_x0000_s2062"/>
    <customShpInfo spid="_x0000_s2064"/>
    <customShpInfo spid="_x0000_s2066"/>
    <customShpInfo spid="_x0000_s2067"/>
    <customShpInfo spid="_x0000_s2065"/>
    <customShpInfo spid="_x0000_s2068"/>
    <customShpInfo spid="_x0000_s2069"/>
    <customShpInfo spid="_x0000_s2063"/>
    <customShpInfo spid="_x0000_s2071"/>
    <customShpInfo spid="_x0000_s2073"/>
    <customShpInfo spid="_x0000_s2074"/>
    <customShpInfo spid="_x0000_s2075"/>
    <customShpInfo spid="_x0000_s2077"/>
    <customShpInfo spid="_x0000_s2078"/>
    <customShpInfo spid="_x0000_s2076"/>
    <customShpInfo spid="_x0000_s2072"/>
    <customShpInfo spid="_x0000_s2080"/>
    <customShpInfo spid="_x0000_s2082"/>
    <customShpInfo spid="_x0000_s2083"/>
    <customShpInfo spid="_x0000_s2081"/>
    <customShpInfo spid="_x0000_s2084"/>
    <customShpInfo spid="_x0000_s2085"/>
    <customShpInfo spid="_x0000_s2079"/>
    <customShpInfo spid="_x0000_s2087"/>
    <customShpInfo spid="_x0000_s2089"/>
    <customShpInfo spid="_x0000_s2090"/>
    <customShpInfo spid="_x0000_s2088"/>
    <customShpInfo spid="_x0000_s2091"/>
    <customShpInfo spid="_x0000_s2092"/>
    <customShpInfo spid="_x0000_s2086"/>
    <customShpInfo spid="_x0000_s2094"/>
    <customShpInfo spid="_x0000_s2096"/>
    <customShpInfo spid="_x0000_s2097"/>
    <customShpInfo spid="_x0000_s2095"/>
    <customShpInfo spid="_x0000_s2098"/>
    <customShpInfo spid="_x0000_s2099"/>
    <customShpInfo spid="_x0000_s2093"/>
    <customShpInfo spid="_x0000_s2101"/>
    <customShpInfo spid="_x0000_s2103"/>
    <customShpInfo spid="_x0000_s2104"/>
    <customShpInfo spid="_x0000_s2102"/>
    <customShpInfo spid="_x0000_s2105"/>
    <customShpInfo spid="_x0000_s2106"/>
    <customShpInfo spid="_x0000_s2100"/>
    <customShpInfo spid="_x0000_s2108"/>
    <customShpInfo spid="_x0000_s2110"/>
    <customShpInfo spid="_x0000_s2111"/>
    <customShpInfo spid="_x0000_s2109"/>
    <customShpInfo spid="_x0000_s2112"/>
    <customShpInfo spid="_x0000_s2113"/>
    <customShpInfo spid="_x0000_s2107"/>
    <customShpInfo spid="_x0000_s2115"/>
    <customShpInfo spid="_x0000_s2117"/>
    <customShpInfo spid="_x0000_s2118"/>
    <customShpInfo spid="_x0000_s2116"/>
    <customShpInfo spid="_x0000_s2119"/>
    <customShpInfo spid="_x0000_s2120"/>
    <customShpInfo spid="_x0000_s2114"/>
    <customShpInfo spid="_x0000_s2122"/>
    <customShpInfo spid="_x0000_s2124"/>
    <customShpInfo spid="_x0000_s2125"/>
    <customShpInfo spid="_x0000_s2123"/>
    <customShpInfo spid="_x0000_s2126"/>
    <customShpInfo spid="_x0000_s2127"/>
    <customShpInfo spid="_x0000_s2121"/>
    <customShpInfo spid="_x0000_s2129"/>
    <customShpInfo spid="_x0000_s2131"/>
    <customShpInfo spid="_x0000_s2132"/>
    <customShpInfo spid="_x0000_s2130"/>
    <customShpInfo spid="_x0000_s2133"/>
    <customShpInfo spid="_x0000_s2134"/>
    <customShpInfo spid="_x0000_s2128"/>
    <customShpInfo spid="_x0000_s2136"/>
    <customShpInfo spid="_x0000_s2137"/>
    <customShpInfo spid="_x0000_s2138"/>
    <customShpInfo spid="_x0000_s2140"/>
    <customShpInfo spid="_x0000_s2141"/>
    <customShpInfo spid="_x0000_s2139"/>
    <customShpInfo spid="_x0000_s2135"/>
    <customShpInfo spid="_x0000_s2143"/>
    <customShpInfo spid="_x0000_s2144"/>
    <customShpInfo spid="_x0000_s2145"/>
    <customShpInfo spid="_x0000_s2147"/>
    <customShpInfo spid="_x0000_s2148"/>
    <customShpInfo spid="_x0000_s2146"/>
    <customShpInfo spid="_x0000_s2142"/>
    <customShpInfo spid="_x0000_s2150"/>
    <customShpInfo spid="_x0000_s2152"/>
    <customShpInfo spid="_x0000_s2153"/>
    <customShpInfo spid="_x0000_s2151"/>
    <customShpInfo spid="_x0000_s2154"/>
    <customShpInfo spid="_x0000_s2155"/>
    <customShpInfo spid="_x0000_s2149"/>
    <customShpInfo spid="_x0000_s2157"/>
    <customShpInfo spid="_x0000_s2159"/>
    <customShpInfo spid="_x0000_s2160"/>
    <customShpInfo spid="_x0000_s2158"/>
    <customShpInfo spid="_x0000_s2161"/>
    <customShpInfo spid="_x0000_s2162"/>
    <customShpInfo spid="_x0000_s2156"/>
    <customShpInfo spid="_x0000_s2164"/>
    <customShpInfo spid="_x0000_s2166"/>
    <customShpInfo spid="_x0000_s2167"/>
    <customShpInfo spid="_x0000_s2165"/>
    <customShpInfo spid="_x0000_s2168"/>
    <customShpInfo spid="_x0000_s2169"/>
    <customShpInfo spid="_x0000_s2163"/>
    <customShpInfo spid="_x0000_s2171"/>
    <customShpInfo spid="_x0000_s2173"/>
    <customShpInfo spid="_x0000_s2174"/>
    <customShpInfo spid="_x0000_s2172"/>
    <customShpInfo spid="_x0000_s2175"/>
    <customShpInfo spid="_x0000_s2176"/>
    <customShpInfo spid="_x0000_s2170"/>
    <customShpInfo spid="_x0000_s2178"/>
    <customShpInfo spid="_x0000_s2180"/>
    <customShpInfo spid="_x0000_s2181"/>
    <customShpInfo spid="_x0000_s2179"/>
    <customShpInfo spid="_x0000_s2182"/>
    <customShpInfo spid="_x0000_s2183"/>
    <customShpInfo spid="_x0000_s2177"/>
    <customShpInfo spid="_x0000_s2185"/>
    <customShpInfo spid="_x0000_s2187"/>
    <customShpInfo spid="_x0000_s2188"/>
    <customShpInfo spid="_x0000_s2186"/>
    <customShpInfo spid="_x0000_s2189"/>
    <customShpInfo spid="_x0000_s2190"/>
    <customShpInfo spid="_x0000_s2184"/>
    <customShpInfo spid="_x0000_s2192"/>
    <customShpInfo spid="_x0000_s2194"/>
    <customShpInfo spid="_x0000_s2195"/>
    <customShpInfo spid="_x0000_s2193"/>
    <customShpInfo spid="_x0000_s2196"/>
    <customShpInfo spid="_x0000_s2197"/>
    <customShpInfo spid="_x0000_s2191"/>
    <customShpInfo spid="_x0000_s2199"/>
    <customShpInfo spid="_x0000_s2201"/>
    <customShpInfo spid="_x0000_s2202"/>
    <customShpInfo spid="_x0000_s2200"/>
    <customShpInfo spid="_x0000_s2203"/>
    <customShpInfo spid="_x0000_s2204"/>
    <customShpInfo spid="_x0000_s2198"/>
    <customShpInfo spid="_x0000_s2206"/>
    <customShpInfo spid="_x0000_s2208"/>
    <customShpInfo spid="_x0000_s2209"/>
    <customShpInfo spid="_x0000_s2207"/>
    <customShpInfo spid="_x0000_s2210"/>
    <customShpInfo spid="_x0000_s2211"/>
    <customShpInfo spid="_x0000_s2205"/>
    <customShpInfo spid="_x0000_s2070"/>
    <customShpInfo spid="_x0000_s2061"/>
    <customShpInfo spid="_x0000_s2056"/>
    <customShpInfo spid="_x0000_s2212"/>
    <customShpInfo spid="_x0000_s2213"/>
    <customShpInfo spid="_x0000_s2214"/>
    <customShpInfo spid="_x0000_s2215"/>
    <customShpInfo spid="_x0000_s2216"/>
    <customShpInfo spid="_x0000_s2050"/>
    <customShpInfo spid="_x0000_s2217"/>
    <customShpInfo spid="_x0000_s2218"/>
    <customShpInfo spid="_x0000_s2219"/>
    <customShpInfo spid="_x0000_s2221"/>
    <customShpInfo spid="_x0000_s2222"/>
    <customShpInfo spid="_x0000_s2220"/>
    <customShpInfo spid="_x0000_s2224"/>
    <customShpInfo spid="_x0000_s2225"/>
    <customShpInfo spid="_x0000_s2223"/>
    <customShpInfo spid="_x0000_s2226"/>
    <customShpInfo spid="_x0000_s2227"/>
    <customShpInfo spid="_x0000_s2228"/>
    <customShpInfo spid="_x0000_s2229"/>
    <customShpInfo spid="_x0000_s2231"/>
    <customShpInfo spid="_x0000_s2232"/>
    <customShpInfo spid="_x0000_s2230"/>
    <customShpInfo spid="_x0000_s2234"/>
    <customShpInfo spid="_x0000_s2235"/>
    <customShpInfo spid="_x0000_s2233"/>
    <customShpInfo spid="_x0000_s2236"/>
    <customShpInfo spid="_x0000_s2237"/>
    <customShpInfo spid="_x0000_s2238"/>
    <customShpInfo spid="_x0000_s2239"/>
    <customShpInfo spid="_x0000_s2240"/>
    <customShpInfo spid="_x0000_s2241"/>
    <customShpInfo spid="_x0000_s2243"/>
    <customShpInfo spid="_x0000_s2244"/>
    <customShpInfo spid="_x0000_s2242"/>
    <customShpInfo spid="_x0000_s2246"/>
    <customShpInfo spid="_x0000_s2247"/>
    <customShpInfo spid="_x0000_s2245"/>
    <customShpInfo spid="_x0000_s2248"/>
    <customShpInfo spid="_x0000_s2249"/>
    <customShpInfo spid="_x0000_s2250"/>
    <customShpInfo spid="_x0000_s2251"/>
    <customShpInfo spid="_x0000_s2253"/>
    <customShpInfo spid="_x0000_s2254"/>
    <customShpInfo spid="_x0000_s2252"/>
    <customShpInfo spid="_x0000_s2256"/>
    <customShpInfo spid="_x0000_s2257"/>
    <customShpInfo spid="_x0000_s2255"/>
    <customShpInfo spid="_x0000_s2258"/>
    <customShpInfo spid="_x0000_s2259"/>
    <customShpInfo spid="_x0000_s2260"/>
    <customShpInfo spid="_x0000_s2263"/>
    <customShpInfo spid="_x0000_s2264"/>
    <customShpInfo spid="_x0000_s2265"/>
    <customShpInfo spid="_x0000_s2268"/>
    <customShpInfo spid="_x0000_s2269"/>
    <customShpInfo spid="_x0000_s2267"/>
    <customShpInfo spid="_x0000_s2271"/>
    <customShpInfo spid="_x0000_s2272"/>
    <customShpInfo spid="_x0000_s2270"/>
    <customShpInfo spid="_x0000_s2274"/>
    <customShpInfo spid="_x0000_s2275"/>
    <customShpInfo spid="_x0000_s2273"/>
    <customShpInfo spid="_x0000_s2277"/>
    <customShpInfo spid="_x0000_s2278"/>
    <customShpInfo spid="_x0000_s2276"/>
    <customShpInfo spid="_x0000_s2280"/>
    <customShpInfo spid="_x0000_s2281"/>
    <customShpInfo spid="_x0000_s2279"/>
    <customShpInfo spid="_x0000_s2283"/>
    <customShpInfo spid="_x0000_s2284"/>
    <customShpInfo spid="_x0000_s2282"/>
    <customShpInfo spid="_x0000_s2286"/>
    <customShpInfo spid="_x0000_s2287"/>
    <customShpInfo spid="_x0000_s2285"/>
    <customShpInfo spid="_x0000_s2266"/>
    <customShpInfo spid="_x0000_s2262"/>
    <customShpInfo spid="_x0000_s2288"/>
    <customShpInfo spid="_x0000_s2289"/>
    <customShpInfo spid="_x0000_s2290"/>
    <customShpInfo spid="_x0000_s2291"/>
    <customShpInfo spid="_x0000_s2261"/>
    <customShpInfo spid="_x0000_s2293"/>
    <customShpInfo spid="_x0000_s2294"/>
    <customShpInfo spid="_x0000_s2295"/>
    <customShpInfo spid="_x0000_s2292"/>
    <customShpInfo spid="_x0000_s2296"/>
    <customShpInfo spid="_x0000_s2299"/>
    <customShpInfo spid="_x0000_s2300"/>
    <customShpInfo spid="_x0000_s2298"/>
    <customShpInfo spid="_x0000_s2301"/>
    <customShpInfo spid="_x0000_s2297"/>
    <customShpInfo spid="_x0000_s2304"/>
    <customShpInfo spid="_x0000_s2305"/>
    <customShpInfo spid="_x0000_s2303"/>
    <customShpInfo spid="_x0000_s2306"/>
    <customShpInfo spid="_x0000_s2302"/>
    <customShpInfo spid="_x0000_s2309"/>
    <customShpInfo spid="_x0000_s2310"/>
    <customShpInfo spid="_x0000_s2308"/>
    <customShpInfo spid="_x0000_s2311"/>
    <customShpInfo spid="_x0000_s2307"/>
    <customShpInfo spid="_x0000_s2314"/>
    <customShpInfo spid="_x0000_s2315"/>
    <customShpInfo spid="_x0000_s2313"/>
    <customShpInfo spid="_x0000_s2316"/>
    <customShpInfo spid="_x0000_s2312"/>
    <customShpInfo spid="_x0000_s2319"/>
    <customShpInfo spid="_x0000_s2320"/>
    <customShpInfo spid="_x0000_s2318"/>
    <customShpInfo spid="_x0000_s2321"/>
    <customShpInfo spid="_x0000_s2317"/>
    <customShpInfo spid="_x0000_s2324"/>
    <customShpInfo spid="_x0000_s2325"/>
    <customShpInfo spid="_x0000_s2323"/>
    <customShpInfo spid="_x0000_s2326"/>
    <customShpInfo spid="_x0000_s2322"/>
    <customShpInfo spid="_x0000_s2328"/>
    <customShpInfo spid="_x0000_s2330"/>
    <customShpInfo spid="_x0000_s2331"/>
    <customShpInfo spid="_x0000_s2332"/>
    <customShpInfo spid="_x0000_s2333"/>
    <customShpInfo spid="_x0000_s2334"/>
    <customShpInfo spid="_x0000_s2335"/>
    <customShpInfo spid="_x0000_s2329"/>
    <customShpInfo spid="_x0000_s2327"/>
    <customShpInfo spid="_x0000_s2336"/>
    <customShpInfo spid="_x0000_s23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28</Pages>
  <Words>727</Words>
  <Characters>4146</Characters>
  <Application>Microsoft Office Word</Application>
  <DocSecurity>0</DocSecurity>
  <Lines>34</Lines>
  <Paragraphs>9</Paragraphs>
  <ScaleCrop>false</ScaleCrop>
  <Company/>
  <LinksUpToDate>false</LinksUpToDate>
  <CharactersWithSpaces>4864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SHY</cp:lastModifiedBy>
  <cp:revision>165</cp:revision>
  <cp:lastPrinted>2020-03-17T01:19:00Z</cp:lastPrinted>
  <dcterms:created xsi:type="dcterms:W3CDTF">2019-09-12T02:09:00Z</dcterms:created>
  <dcterms:modified xsi:type="dcterms:W3CDTF">2020-09-15T02:09:00Z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